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vertAnchor="text" w:horzAnchor="margin" w:tblpY="166"/>
        <w:tblW w:w="10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90"/>
        <w:gridCol w:w="5790"/>
      </w:tblGrid>
      <w:tr w:rsidR="00C61FE5" w:rsidRPr="00514B8C" w14:paraId="17BDC0A7" w14:textId="77777777" w:rsidTr="00C61FE5">
        <w:tc>
          <w:tcPr>
            <w:tcW w:w="4390" w:type="dxa"/>
          </w:tcPr>
          <w:p w14:paraId="7DA5091B" w14:textId="77777777" w:rsidR="00C61FE5" w:rsidRPr="00EC6243" w:rsidRDefault="00C61FE5" w:rsidP="00C61FE5">
            <w:pPr>
              <w:rPr>
                <w:rFonts w:ascii="Times New Roman" w:hAnsi="Times New Roman"/>
                <w:i/>
                <w:iCs/>
                <w:sz w:val="20"/>
                <w:szCs w:val="20"/>
              </w:rPr>
            </w:pPr>
            <w:r w:rsidRPr="00EC6243">
              <w:rPr>
                <w:rFonts w:ascii="Garamond" w:hAnsi="Garamond" w:cs="Tahoma"/>
                <w:noProof/>
                <w:color w:val="444444"/>
                <w:sz w:val="20"/>
                <w:szCs w:val="20"/>
              </w:rPr>
              <w:drawing>
                <wp:inline distT="0" distB="0" distL="0" distR="0" wp14:anchorId="659492A5" wp14:editId="0FCAA4D4">
                  <wp:extent cx="1784350" cy="349056"/>
                  <wp:effectExtent l="0" t="0" r="0" b="0"/>
                  <wp:docPr id="16" name="Immagin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9139" cy="4145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C6243">
              <w:rPr>
                <w:rFonts w:ascii="Times New Roman" w:hAnsi="Times New Roman"/>
                <w:i/>
                <w:iCs/>
                <w:noProof/>
                <w:sz w:val="32"/>
                <w:szCs w:val="32"/>
              </w:rPr>
              <w:drawing>
                <wp:anchor distT="0" distB="0" distL="114300" distR="114300" simplePos="0" relativeHeight="251659264" behindDoc="0" locked="0" layoutInCell="1" allowOverlap="1" wp14:anchorId="6C22072B" wp14:editId="7079F8A0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0</wp:posOffset>
                  </wp:positionV>
                  <wp:extent cx="412750" cy="504190"/>
                  <wp:effectExtent l="0" t="0" r="6350" b="3810"/>
                  <wp:wrapSquare wrapText="bothSides"/>
                  <wp:docPr id="17" name="Immagine 17" descr="logo R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go R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2750" cy="504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F5B3EBB" w14:textId="77777777" w:rsidR="00C61FE5" w:rsidRPr="00C43243" w:rsidRDefault="00C61FE5" w:rsidP="00C61FE5">
            <w:pPr>
              <w:tabs>
                <w:tab w:val="left" w:pos="800"/>
                <w:tab w:val="center" w:pos="4819"/>
              </w:tabs>
              <w:rPr>
                <w:rFonts w:ascii="Lucida Bright" w:hAnsi="Lucida Bright" w:cs="Tahoma"/>
                <w:color w:val="444444"/>
                <w:sz w:val="18"/>
                <w:szCs w:val="18"/>
              </w:rPr>
            </w:pPr>
            <w:r w:rsidRPr="00C43243">
              <w:rPr>
                <w:rFonts w:ascii="Lucida Bright" w:hAnsi="Lucida Bright" w:cs="Tahoma"/>
                <w:color w:val="444444"/>
                <w:sz w:val="18"/>
                <w:szCs w:val="18"/>
              </w:rPr>
              <w:t>USR PER LA TOSCANA – AT SIENA</w:t>
            </w:r>
          </w:p>
          <w:p w14:paraId="2A825165" w14:textId="77777777" w:rsidR="00C61FE5" w:rsidRPr="00AF23A9" w:rsidRDefault="00C61FE5" w:rsidP="00C61FE5">
            <w:pPr>
              <w:rPr>
                <w:rFonts w:ascii="Garamond" w:hAnsi="Garamond" w:cs="Tahoma"/>
                <w:b/>
                <w:bCs/>
                <w:color w:val="444444"/>
                <w:sz w:val="20"/>
                <w:szCs w:val="20"/>
              </w:rPr>
            </w:pPr>
          </w:p>
          <w:p w14:paraId="647951C7" w14:textId="77777777" w:rsidR="00C61FE5" w:rsidRDefault="00C61FE5" w:rsidP="00C61FE5">
            <w:pPr>
              <w:tabs>
                <w:tab w:val="left" w:pos="590"/>
                <w:tab w:val="center" w:pos="4819"/>
              </w:tabs>
              <w:rPr>
                <w:rFonts w:ascii="Garamond" w:hAnsi="Garamond" w:cs="Tahoma"/>
                <w:b/>
                <w:bCs/>
                <w:color w:val="444444"/>
                <w:sz w:val="20"/>
                <w:szCs w:val="20"/>
              </w:rPr>
            </w:pPr>
            <w:r w:rsidRPr="00EC6243">
              <w:rPr>
                <w:rFonts w:ascii="Garamond" w:hAnsi="Garamond" w:cs="Tahoma"/>
                <w:b/>
                <w:bCs/>
                <w:noProof/>
                <w:color w:val="444444"/>
                <w:sz w:val="20"/>
                <w:szCs w:val="20"/>
              </w:rPr>
              <w:drawing>
                <wp:inline distT="0" distB="0" distL="0" distR="0" wp14:anchorId="124403A5" wp14:editId="564C8B9C">
                  <wp:extent cx="598488" cy="368300"/>
                  <wp:effectExtent l="0" t="0" r="0" b="0"/>
                  <wp:docPr id="18" name="Immagin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404" cy="3811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C6243">
              <w:rPr>
                <w:rFonts w:ascii="Garamond" w:hAnsi="Garamond" w:cs="Tahoma"/>
                <w:b/>
                <w:bCs/>
                <w:noProof/>
                <w:color w:val="444444"/>
                <w:sz w:val="20"/>
                <w:szCs w:val="20"/>
              </w:rPr>
              <w:drawing>
                <wp:inline distT="0" distB="0" distL="0" distR="0" wp14:anchorId="5194C220" wp14:editId="52E83963">
                  <wp:extent cx="1371600" cy="323682"/>
                  <wp:effectExtent l="0" t="0" r="0" b="0"/>
                  <wp:docPr id="19" name="Immagin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8060" cy="348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31EE7D28" wp14:editId="25443A7B">
                  <wp:extent cx="596900" cy="322442"/>
                  <wp:effectExtent l="0" t="0" r="0" b="0"/>
                  <wp:docPr id="20" name="Immagin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magine 3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9913" cy="3564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D432114" w14:textId="77777777" w:rsidR="00C61FE5" w:rsidRDefault="00C61FE5" w:rsidP="00C61FE5">
            <w:pPr>
              <w:rPr>
                <w:rFonts w:ascii="Garamond" w:hAnsi="Garamond" w:cs="Tahoma"/>
                <w:color w:val="444444"/>
                <w:sz w:val="20"/>
                <w:szCs w:val="20"/>
              </w:rPr>
            </w:pPr>
          </w:p>
        </w:tc>
        <w:tc>
          <w:tcPr>
            <w:tcW w:w="5790" w:type="dxa"/>
          </w:tcPr>
          <w:p w14:paraId="3358B151" w14:textId="77777777" w:rsidR="00C61FE5" w:rsidRPr="00A970EA" w:rsidRDefault="00C61FE5" w:rsidP="00C61FE5">
            <w:pPr>
              <w:tabs>
                <w:tab w:val="left" w:pos="590"/>
                <w:tab w:val="center" w:pos="4819"/>
              </w:tabs>
              <w:rPr>
                <w:rFonts w:ascii="Lucida Bright" w:hAnsi="Lucida Bright" w:cstheme="majorHAnsi"/>
                <w:b/>
                <w:bCs/>
                <w:i/>
                <w:iCs/>
                <w:color w:val="444444"/>
              </w:rPr>
            </w:pPr>
            <w:r w:rsidRPr="00A970EA">
              <w:rPr>
                <w:rFonts w:ascii="Lucida Bright" w:hAnsi="Lucida Bright" w:cstheme="majorHAnsi"/>
                <w:b/>
                <w:bCs/>
                <w:i/>
                <w:iCs/>
                <w:color w:val="444444"/>
              </w:rPr>
              <w:t>ISTITUTO COMPRENSIVO PIANCASTAGNAIO</w:t>
            </w:r>
          </w:p>
          <w:p w14:paraId="6C973AFA" w14:textId="77777777" w:rsidR="00C61FE5" w:rsidRPr="00A970EA" w:rsidRDefault="00C61FE5" w:rsidP="00C61FE5">
            <w:pPr>
              <w:jc w:val="center"/>
              <w:rPr>
                <w:rFonts w:ascii="Lucida Bright" w:hAnsi="Lucida Bright" w:cstheme="majorHAnsi"/>
                <w:i/>
                <w:iCs/>
                <w:color w:val="444444"/>
              </w:rPr>
            </w:pPr>
            <w:r w:rsidRPr="00A970EA">
              <w:rPr>
                <w:rFonts w:ascii="Lucida Bright" w:hAnsi="Lucida Bright" w:cstheme="majorHAnsi"/>
                <w:i/>
                <w:iCs/>
                <w:color w:val="444444"/>
              </w:rPr>
              <w:t>Sedi in Piancastagnaio e Radicofani</w:t>
            </w:r>
          </w:p>
          <w:p w14:paraId="00BE7EC3" w14:textId="77777777" w:rsidR="00C61FE5" w:rsidRPr="00C43243" w:rsidRDefault="00C61FE5" w:rsidP="00C61FE5">
            <w:pPr>
              <w:jc w:val="center"/>
              <w:rPr>
                <w:rFonts w:ascii="Lucida Bright" w:hAnsi="Lucida Bright" w:cs="Tahoma"/>
                <w:b/>
                <w:bCs/>
                <w:color w:val="444444"/>
                <w:sz w:val="20"/>
                <w:szCs w:val="20"/>
              </w:rPr>
            </w:pPr>
          </w:p>
          <w:p w14:paraId="2711AEB9" w14:textId="77777777" w:rsidR="00C61FE5" w:rsidRPr="00E07965" w:rsidRDefault="00C61FE5" w:rsidP="00C61FE5">
            <w:pPr>
              <w:jc w:val="center"/>
              <w:rPr>
                <w:rFonts w:ascii="Garamond" w:hAnsi="Garamond" w:cs="Tahoma"/>
                <w:color w:val="444444"/>
                <w:sz w:val="16"/>
                <w:szCs w:val="16"/>
              </w:rPr>
            </w:pPr>
            <w:r w:rsidRPr="00E07965">
              <w:rPr>
                <w:rFonts w:ascii="Garamond" w:hAnsi="Garamond" w:cs="Tahoma"/>
                <w:color w:val="444444"/>
                <w:sz w:val="16"/>
                <w:szCs w:val="16"/>
              </w:rPr>
              <w:t xml:space="preserve">Uffici: Viale Gramsci 600 53025 Piancastagnaio SI </w:t>
            </w:r>
          </w:p>
          <w:p w14:paraId="6C68A54E" w14:textId="77777777" w:rsidR="00C61FE5" w:rsidRPr="00EF71BA" w:rsidRDefault="00C61FE5" w:rsidP="00C61FE5">
            <w:pPr>
              <w:jc w:val="center"/>
              <w:rPr>
                <w:rFonts w:ascii="Garamond" w:hAnsi="Garamond" w:cs="Tahoma"/>
                <w:color w:val="444444"/>
                <w:sz w:val="16"/>
                <w:szCs w:val="16"/>
              </w:rPr>
            </w:pPr>
            <w:r w:rsidRPr="00EF71BA">
              <w:rPr>
                <w:rFonts w:ascii="Garamond" w:hAnsi="Garamond" w:cs="Tahoma"/>
                <w:color w:val="444444"/>
                <w:sz w:val="16"/>
                <w:szCs w:val="16"/>
              </w:rPr>
              <w:t xml:space="preserve">Tel. 0577786071 </w:t>
            </w:r>
            <w:proofErr w:type="spellStart"/>
            <w:r w:rsidRPr="00EF71BA">
              <w:rPr>
                <w:rFonts w:ascii="Garamond" w:hAnsi="Garamond" w:cs="Tahoma"/>
                <w:color w:val="444444"/>
                <w:sz w:val="16"/>
                <w:szCs w:val="16"/>
              </w:rPr>
              <w:t>eMail</w:t>
            </w:r>
            <w:proofErr w:type="spellEnd"/>
            <w:r w:rsidRPr="00EF71BA">
              <w:rPr>
                <w:rFonts w:ascii="Garamond" w:hAnsi="Garamond" w:cs="Tahoma"/>
                <w:color w:val="444444"/>
                <w:sz w:val="16"/>
                <w:szCs w:val="16"/>
              </w:rPr>
              <w:t xml:space="preserve"> : </w:t>
            </w:r>
            <w:r w:rsidRPr="00EF71BA">
              <w:rPr>
                <w:rFonts w:ascii="Garamond" w:hAnsi="Garamond" w:cs="Tahoma"/>
                <w:sz w:val="16"/>
                <w:szCs w:val="16"/>
              </w:rPr>
              <w:t>siic81000q@istruzione.it</w:t>
            </w:r>
            <w:r w:rsidRPr="00EF71BA">
              <w:rPr>
                <w:rFonts w:ascii="Garamond" w:hAnsi="Garamond" w:cs="Tahoma"/>
                <w:color w:val="444444"/>
                <w:sz w:val="16"/>
                <w:szCs w:val="16"/>
              </w:rPr>
              <w:t xml:space="preserve"> </w:t>
            </w:r>
            <w:proofErr w:type="spellStart"/>
            <w:r w:rsidRPr="00EF71BA">
              <w:rPr>
                <w:rFonts w:ascii="Garamond" w:hAnsi="Garamond" w:cs="Tahoma"/>
                <w:color w:val="444444"/>
                <w:sz w:val="16"/>
                <w:szCs w:val="16"/>
              </w:rPr>
              <w:t>Pec</w:t>
            </w:r>
            <w:proofErr w:type="spellEnd"/>
            <w:r w:rsidRPr="00EF71BA">
              <w:rPr>
                <w:rFonts w:ascii="Garamond" w:hAnsi="Garamond" w:cs="Tahoma"/>
                <w:color w:val="444444"/>
                <w:sz w:val="16"/>
                <w:szCs w:val="16"/>
              </w:rPr>
              <w:t xml:space="preserve">: </w:t>
            </w:r>
            <w:r w:rsidRPr="00EF71BA">
              <w:rPr>
                <w:rFonts w:ascii="Garamond" w:hAnsi="Garamond" w:cs="Tahoma"/>
                <w:sz w:val="16"/>
                <w:szCs w:val="16"/>
              </w:rPr>
              <w:t>siic81000q@pec.istruzione.it</w:t>
            </w:r>
          </w:p>
          <w:p w14:paraId="059A8C3A" w14:textId="77777777" w:rsidR="00C61FE5" w:rsidRPr="00EF71BA" w:rsidRDefault="00C61FE5" w:rsidP="00C61FE5">
            <w:pPr>
              <w:jc w:val="center"/>
              <w:rPr>
                <w:rFonts w:ascii="Garamond" w:hAnsi="Garamond" w:cs="Tahoma"/>
                <w:color w:val="444444"/>
                <w:sz w:val="16"/>
                <w:szCs w:val="16"/>
              </w:rPr>
            </w:pPr>
            <w:r w:rsidRPr="00EF71BA">
              <w:rPr>
                <w:rFonts w:ascii="Garamond" w:hAnsi="Garamond" w:cs="Tahoma"/>
                <w:sz w:val="16"/>
                <w:szCs w:val="16"/>
              </w:rPr>
              <w:t>www.icpiancastagnaio.edu.it</w:t>
            </w:r>
          </w:p>
          <w:p w14:paraId="150231B7" w14:textId="77777777" w:rsidR="00C61FE5" w:rsidRPr="00EF71BA" w:rsidRDefault="00C61FE5" w:rsidP="00C61FE5">
            <w:pPr>
              <w:jc w:val="center"/>
              <w:rPr>
                <w:rFonts w:ascii="Garamond" w:hAnsi="Garamond" w:cs="Tahoma"/>
                <w:color w:val="444444"/>
                <w:sz w:val="18"/>
                <w:szCs w:val="18"/>
              </w:rPr>
            </w:pPr>
            <w:r w:rsidRPr="00EF71BA">
              <w:rPr>
                <w:rFonts w:ascii="Garamond" w:hAnsi="Garamond" w:cs="Tahoma"/>
                <w:color w:val="444444"/>
                <w:sz w:val="16"/>
                <w:szCs w:val="16"/>
              </w:rPr>
              <w:t>CF 90000070525 - CUF: UFVMVO</w:t>
            </w:r>
          </w:p>
          <w:p w14:paraId="1039E624" w14:textId="77777777" w:rsidR="00C61FE5" w:rsidRPr="00EF71BA" w:rsidRDefault="00C61FE5" w:rsidP="00C61FE5">
            <w:pPr>
              <w:rPr>
                <w:rFonts w:ascii="Garamond" w:hAnsi="Garamond" w:cs="Tahoma"/>
                <w:color w:val="444444"/>
                <w:sz w:val="20"/>
                <w:szCs w:val="20"/>
              </w:rPr>
            </w:pPr>
          </w:p>
          <w:p w14:paraId="183EB072" w14:textId="77777777" w:rsidR="00C61FE5" w:rsidRPr="00EF71BA" w:rsidRDefault="00C61FE5" w:rsidP="00C61FE5">
            <w:pPr>
              <w:rPr>
                <w:rFonts w:ascii="Garamond" w:hAnsi="Garamond" w:cs="Tahoma"/>
                <w:color w:val="444444"/>
                <w:sz w:val="20"/>
                <w:szCs w:val="20"/>
              </w:rPr>
            </w:pPr>
          </w:p>
          <w:p w14:paraId="3803D630" w14:textId="77777777" w:rsidR="00C61FE5" w:rsidRPr="00EF71BA" w:rsidRDefault="00C61FE5" w:rsidP="00C61FE5">
            <w:pPr>
              <w:rPr>
                <w:rFonts w:ascii="Garamond" w:hAnsi="Garamond" w:cs="Tahoma"/>
                <w:color w:val="444444"/>
                <w:sz w:val="20"/>
                <w:szCs w:val="20"/>
              </w:rPr>
            </w:pPr>
          </w:p>
          <w:p w14:paraId="063CC1F0" w14:textId="77777777" w:rsidR="00C61FE5" w:rsidRPr="00EF71BA" w:rsidRDefault="00C61FE5" w:rsidP="00C61FE5">
            <w:pPr>
              <w:rPr>
                <w:rFonts w:ascii="Garamond" w:hAnsi="Garamond" w:cs="Tahoma"/>
                <w:color w:val="444444"/>
                <w:sz w:val="20"/>
                <w:szCs w:val="20"/>
              </w:rPr>
            </w:pPr>
          </w:p>
          <w:p w14:paraId="63E8C723" w14:textId="77777777" w:rsidR="00C61FE5" w:rsidRPr="00EF71BA" w:rsidRDefault="00C61FE5" w:rsidP="00C61FE5">
            <w:pPr>
              <w:rPr>
                <w:rFonts w:ascii="Garamond" w:hAnsi="Garamond" w:cs="Tahoma"/>
                <w:color w:val="444444"/>
                <w:sz w:val="20"/>
                <w:szCs w:val="20"/>
              </w:rPr>
            </w:pPr>
          </w:p>
          <w:p w14:paraId="742C7755" w14:textId="77777777" w:rsidR="00C61FE5" w:rsidRPr="00EF71BA" w:rsidRDefault="00C61FE5" w:rsidP="00C61FE5">
            <w:pPr>
              <w:rPr>
                <w:rFonts w:ascii="Garamond" w:hAnsi="Garamond" w:cs="Tahoma"/>
                <w:color w:val="444444"/>
                <w:sz w:val="20"/>
                <w:szCs w:val="20"/>
              </w:rPr>
            </w:pPr>
          </w:p>
          <w:p w14:paraId="68EAEE1D" w14:textId="77777777" w:rsidR="00C61FE5" w:rsidRPr="00EF71BA" w:rsidRDefault="00C61FE5" w:rsidP="00C61FE5">
            <w:pPr>
              <w:rPr>
                <w:rFonts w:ascii="Garamond" w:hAnsi="Garamond" w:cs="Tahoma"/>
                <w:color w:val="444444"/>
                <w:sz w:val="20"/>
                <w:szCs w:val="20"/>
              </w:rPr>
            </w:pPr>
          </w:p>
        </w:tc>
      </w:tr>
    </w:tbl>
    <w:p w14:paraId="1EBD1147" w14:textId="77777777" w:rsidR="00B149E0" w:rsidRPr="00EF71BA" w:rsidRDefault="00B149E0" w:rsidP="007C2300">
      <w:pPr>
        <w:jc w:val="center"/>
        <w:rPr>
          <w:rFonts w:ascii="Garamond" w:hAnsi="Garamond" w:cs="Arial"/>
          <w:b/>
          <w:sz w:val="22"/>
          <w:szCs w:val="22"/>
        </w:rPr>
      </w:pPr>
    </w:p>
    <w:p w14:paraId="564C8CE2" w14:textId="77777777" w:rsidR="00B149E0" w:rsidRPr="00EF71BA" w:rsidRDefault="00B149E0" w:rsidP="007C2300">
      <w:pPr>
        <w:jc w:val="center"/>
        <w:rPr>
          <w:rFonts w:ascii="Garamond" w:hAnsi="Garamond" w:cs="Arial"/>
          <w:b/>
          <w:sz w:val="22"/>
          <w:szCs w:val="22"/>
        </w:rPr>
      </w:pPr>
    </w:p>
    <w:p w14:paraId="51C5ADDD" w14:textId="77777777" w:rsidR="00B149E0" w:rsidRPr="00EF71BA" w:rsidRDefault="00B149E0" w:rsidP="00EB5126">
      <w:pPr>
        <w:jc w:val="center"/>
        <w:rPr>
          <w:rFonts w:ascii="Garamond" w:hAnsi="Garamond" w:cs="Arial"/>
          <w:b/>
          <w:sz w:val="22"/>
          <w:szCs w:val="22"/>
        </w:rPr>
      </w:pPr>
    </w:p>
    <w:p w14:paraId="27ABE97A" w14:textId="77777777" w:rsidR="00B149E0" w:rsidRPr="00A26971" w:rsidRDefault="00B149E0" w:rsidP="00EB5126">
      <w:pPr>
        <w:jc w:val="center"/>
        <w:rPr>
          <w:rFonts w:ascii="Garamond" w:hAnsi="Garamond" w:cs="Arial"/>
          <w:b/>
          <w:sz w:val="44"/>
          <w:szCs w:val="44"/>
        </w:rPr>
      </w:pPr>
      <w:r w:rsidRPr="00A26971">
        <w:rPr>
          <w:rFonts w:ascii="Garamond" w:hAnsi="Garamond" w:cs="Arial"/>
          <w:b/>
          <w:sz w:val="44"/>
          <w:szCs w:val="44"/>
        </w:rPr>
        <w:t>PIANO  DIDATTICO  PERSONALIZZATO</w:t>
      </w:r>
    </w:p>
    <w:p w14:paraId="0928C045" w14:textId="77777777" w:rsidR="00B149E0" w:rsidRPr="00A26971" w:rsidRDefault="00B149E0" w:rsidP="00787C92">
      <w:pPr>
        <w:jc w:val="center"/>
        <w:rPr>
          <w:rFonts w:ascii="Garamond" w:hAnsi="Garamond" w:cs="Arial"/>
          <w:b/>
          <w:sz w:val="44"/>
          <w:szCs w:val="44"/>
        </w:rPr>
      </w:pPr>
    </w:p>
    <w:p w14:paraId="7B64CD76" w14:textId="77777777" w:rsidR="00B149E0" w:rsidRPr="00A26971" w:rsidRDefault="00B149E0" w:rsidP="00787C92">
      <w:pPr>
        <w:jc w:val="center"/>
        <w:rPr>
          <w:rFonts w:ascii="Garamond" w:hAnsi="Garamond" w:cs="Arial"/>
          <w:b/>
          <w:sz w:val="44"/>
          <w:szCs w:val="44"/>
        </w:rPr>
      </w:pPr>
      <w:r w:rsidRPr="00A26971">
        <w:rPr>
          <w:rFonts w:ascii="Garamond" w:hAnsi="Garamond" w:cs="Arial"/>
          <w:b/>
          <w:sz w:val="44"/>
          <w:szCs w:val="44"/>
        </w:rPr>
        <w:t xml:space="preserve">per  l'inclusione  degli  alunni  con </w:t>
      </w:r>
    </w:p>
    <w:p w14:paraId="652B231F" w14:textId="77777777" w:rsidR="00B149E0" w:rsidRPr="00A26971" w:rsidRDefault="00B149E0" w:rsidP="00787C92">
      <w:pPr>
        <w:jc w:val="center"/>
        <w:rPr>
          <w:rFonts w:ascii="Garamond" w:hAnsi="Garamond" w:cs="Arial"/>
          <w:b/>
          <w:sz w:val="44"/>
          <w:szCs w:val="44"/>
        </w:rPr>
      </w:pPr>
    </w:p>
    <w:p w14:paraId="42EF54D2" w14:textId="77777777" w:rsidR="00B149E0" w:rsidRDefault="00B149E0" w:rsidP="007C2300">
      <w:pPr>
        <w:jc w:val="center"/>
        <w:rPr>
          <w:rFonts w:ascii="Garamond" w:hAnsi="Garamond" w:cs="Arial"/>
          <w:i/>
          <w:sz w:val="44"/>
          <w:szCs w:val="44"/>
        </w:rPr>
      </w:pPr>
      <w:r w:rsidRPr="00A26971">
        <w:rPr>
          <w:rFonts w:ascii="Garamond" w:hAnsi="Garamond" w:cs="Arial"/>
          <w:b/>
          <w:sz w:val="44"/>
          <w:szCs w:val="44"/>
        </w:rPr>
        <w:t>B</w:t>
      </w:r>
      <w:r w:rsidRPr="00A26971">
        <w:rPr>
          <w:rFonts w:ascii="Garamond" w:hAnsi="Garamond" w:cs="Arial"/>
          <w:i/>
          <w:sz w:val="44"/>
          <w:szCs w:val="44"/>
        </w:rPr>
        <w:t>ISOGNI</w:t>
      </w:r>
      <w:r w:rsidRPr="00A26971">
        <w:rPr>
          <w:rFonts w:ascii="Garamond" w:hAnsi="Garamond" w:cs="Arial"/>
          <w:b/>
          <w:sz w:val="44"/>
          <w:szCs w:val="44"/>
        </w:rPr>
        <w:t xml:space="preserve">  E</w:t>
      </w:r>
      <w:r w:rsidRPr="00A26971">
        <w:rPr>
          <w:rFonts w:ascii="Garamond" w:hAnsi="Garamond" w:cs="Arial"/>
          <w:i/>
          <w:sz w:val="44"/>
          <w:szCs w:val="44"/>
        </w:rPr>
        <w:t>DUCATIVI</w:t>
      </w:r>
      <w:r w:rsidRPr="00A26971">
        <w:rPr>
          <w:rFonts w:ascii="Garamond" w:hAnsi="Garamond" w:cs="Arial"/>
          <w:b/>
          <w:sz w:val="44"/>
          <w:szCs w:val="44"/>
        </w:rPr>
        <w:t xml:space="preserve">  S</w:t>
      </w:r>
      <w:r w:rsidRPr="00A26971">
        <w:rPr>
          <w:rFonts w:ascii="Garamond" w:hAnsi="Garamond" w:cs="Arial"/>
          <w:i/>
          <w:sz w:val="44"/>
          <w:szCs w:val="44"/>
        </w:rPr>
        <w:t>PECIALI</w:t>
      </w:r>
    </w:p>
    <w:p w14:paraId="7295E017" w14:textId="77777777" w:rsidR="00B149E0" w:rsidRPr="00A26971" w:rsidRDefault="00B149E0" w:rsidP="007C2300">
      <w:pPr>
        <w:jc w:val="center"/>
        <w:rPr>
          <w:rFonts w:ascii="Garamond" w:hAnsi="Garamond" w:cs="Arial"/>
          <w:b/>
          <w:sz w:val="44"/>
          <w:szCs w:val="44"/>
        </w:rPr>
      </w:pPr>
    </w:p>
    <w:p w14:paraId="7AC2D075" w14:textId="77777777" w:rsidR="00B149E0" w:rsidRPr="00A26971" w:rsidRDefault="00B149E0" w:rsidP="007C2300">
      <w:pPr>
        <w:jc w:val="center"/>
        <w:rPr>
          <w:rFonts w:ascii="Garamond" w:hAnsi="Garamond" w:cs="Arial"/>
          <w:b/>
          <w:sz w:val="44"/>
          <w:szCs w:val="44"/>
        </w:rPr>
      </w:pPr>
    </w:p>
    <w:p w14:paraId="1EC40D52" w14:textId="77777777" w:rsidR="00B149E0" w:rsidRPr="00A26971" w:rsidRDefault="00B149E0" w:rsidP="007C2300">
      <w:pPr>
        <w:jc w:val="center"/>
        <w:rPr>
          <w:rFonts w:ascii="Garamond" w:hAnsi="Garamond" w:cs="Arial"/>
          <w:b/>
          <w:sz w:val="44"/>
          <w:szCs w:val="44"/>
        </w:rPr>
      </w:pPr>
      <w:r w:rsidRPr="00A26971">
        <w:rPr>
          <w:rFonts w:ascii="Garamond" w:hAnsi="Garamond" w:cs="Arial"/>
          <w:b/>
          <w:sz w:val="44"/>
          <w:szCs w:val="44"/>
        </w:rPr>
        <w:t>ANNO SCOLASTICO 20</w:t>
      </w:r>
      <w:r w:rsidR="00AF3F5C">
        <w:rPr>
          <w:rFonts w:ascii="Garamond" w:hAnsi="Garamond" w:cs="Arial"/>
          <w:b/>
          <w:sz w:val="44"/>
          <w:szCs w:val="44"/>
        </w:rPr>
        <w:t xml:space="preserve">  </w:t>
      </w:r>
      <w:r w:rsidRPr="00A26971">
        <w:rPr>
          <w:rFonts w:ascii="Garamond" w:hAnsi="Garamond" w:cs="Arial"/>
          <w:b/>
          <w:sz w:val="44"/>
          <w:szCs w:val="44"/>
        </w:rPr>
        <w:t>/20</w:t>
      </w:r>
      <w:r w:rsidR="00AF3F5C">
        <w:rPr>
          <w:rFonts w:ascii="Garamond" w:hAnsi="Garamond" w:cs="Arial"/>
          <w:b/>
          <w:sz w:val="44"/>
          <w:szCs w:val="44"/>
        </w:rPr>
        <w:t xml:space="preserve">  </w:t>
      </w:r>
    </w:p>
    <w:p w14:paraId="623FBD28" w14:textId="77777777" w:rsidR="00B149E0" w:rsidRPr="002645FE" w:rsidRDefault="00B149E0" w:rsidP="007C2300">
      <w:pPr>
        <w:jc w:val="center"/>
        <w:rPr>
          <w:rFonts w:ascii="Garamond" w:hAnsi="Garamond" w:cs="Arial"/>
          <w:b/>
          <w:sz w:val="22"/>
          <w:szCs w:val="22"/>
        </w:rPr>
      </w:pPr>
    </w:p>
    <w:p w14:paraId="4248947A" w14:textId="77777777" w:rsidR="00B149E0" w:rsidRDefault="000B4F95" w:rsidP="00DF585A">
      <w:pPr>
        <w:jc w:val="center"/>
        <w:rPr>
          <w:rFonts w:ascii="Garamond" w:hAnsi="Garamond" w:cs="Arial"/>
          <w:i/>
          <w:noProof/>
          <w:sz w:val="22"/>
          <w:szCs w:val="22"/>
        </w:rPr>
      </w:pPr>
      <w:r>
        <w:rPr>
          <w:rFonts w:ascii="Garamond" w:hAnsi="Garamond" w:cs="Arial"/>
          <w:i/>
          <w:noProof/>
          <w:sz w:val="22"/>
          <w:szCs w:val="22"/>
        </w:rPr>
        <w:drawing>
          <wp:inline distT="0" distB="0" distL="0" distR="0" wp14:anchorId="6394C37E" wp14:editId="5D1CAC89">
            <wp:extent cx="1847850" cy="1857375"/>
            <wp:effectExtent l="0" t="0" r="0" b="9525"/>
            <wp:docPr id="1" name="Immagine 4" descr="https://encrypted-tbn1.gstatic.com/images?q=tbn:ANd9GcQh6f7OzR7bg5SMjR8piXsiJgit8nmaKkY6pquN3i6uspTkPgvMX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4" descr="https://encrypted-tbn1.gstatic.com/images?q=tbn:ANd9GcQh6f7OzR7bg5SMjR8piXsiJgit8nmaKkY6pquN3i6uspTkPgvMXQ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74EA34" w14:textId="77777777" w:rsidR="00B149E0" w:rsidRDefault="00B149E0" w:rsidP="00DF585A">
      <w:pPr>
        <w:jc w:val="center"/>
        <w:rPr>
          <w:rFonts w:ascii="Garamond" w:hAnsi="Garamond" w:cs="Arial"/>
          <w:i/>
          <w:noProof/>
          <w:sz w:val="22"/>
          <w:szCs w:val="22"/>
        </w:rPr>
      </w:pPr>
    </w:p>
    <w:p w14:paraId="2149BD96" w14:textId="77777777" w:rsidR="00B149E0" w:rsidRPr="002645FE" w:rsidRDefault="00B149E0" w:rsidP="00DF585A">
      <w:pPr>
        <w:jc w:val="center"/>
        <w:rPr>
          <w:rFonts w:ascii="Garamond" w:hAnsi="Garamond" w:cs="Arial"/>
          <w:i/>
          <w:sz w:val="22"/>
          <w:szCs w:val="22"/>
        </w:rPr>
      </w:pPr>
    </w:p>
    <w:p w14:paraId="24FADE2A" w14:textId="77777777" w:rsidR="00B149E0" w:rsidRDefault="00B149E0" w:rsidP="00187D9C">
      <w:pPr>
        <w:jc w:val="both"/>
        <w:rPr>
          <w:rFonts w:ascii="Garamond" w:hAnsi="Garamond" w:cs="Arial"/>
          <w:i/>
          <w:sz w:val="22"/>
          <w:szCs w:val="22"/>
        </w:rPr>
      </w:pPr>
    </w:p>
    <w:p w14:paraId="4729AD5A" w14:textId="77777777" w:rsidR="00B149E0" w:rsidRPr="00A26971" w:rsidRDefault="00B149E0" w:rsidP="00187D9C">
      <w:pPr>
        <w:jc w:val="both"/>
        <w:rPr>
          <w:rFonts w:ascii="Garamond" w:hAnsi="Garamond" w:cs="Arial"/>
          <w:i/>
          <w:sz w:val="32"/>
          <w:szCs w:val="32"/>
        </w:rPr>
      </w:pPr>
      <w:r w:rsidRPr="00A26971">
        <w:rPr>
          <w:rFonts w:ascii="Garamond" w:hAnsi="Garamond" w:cs="Arial"/>
          <w:i/>
          <w:sz w:val="32"/>
          <w:szCs w:val="32"/>
        </w:rPr>
        <w:t xml:space="preserve">Alunno/a: </w:t>
      </w:r>
      <w:r>
        <w:rPr>
          <w:rFonts w:ascii="Garamond" w:hAnsi="Garamond" w:cs="Arial"/>
          <w:i/>
          <w:sz w:val="32"/>
          <w:szCs w:val="32"/>
        </w:rPr>
        <w:t>………………………………………………………………………</w:t>
      </w:r>
      <w:r w:rsidRPr="00A26971">
        <w:rPr>
          <w:rFonts w:ascii="Garamond" w:hAnsi="Garamond" w:cs="Arial"/>
          <w:i/>
          <w:sz w:val="32"/>
          <w:szCs w:val="32"/>
        </w:rPr>
        <w:t xml:space="preserve">          </w:t>
      </w:r>
    </w:p>
    <w:p w14:paraId="24EC2319" w14:textId="77777777" w:rsidR="00B149E0" w:rsidRDefault="00B149E0" w:rsidP="00187D9C">
      <w:pPr>
        <w:tabs>
          <w:tab w:val="left" w:pos="8505"/>
        </w:tabs>
        <w:jc w:val="both"/>
        <w:rPr>
          <w:rFonts w:ascii="Garamond" w:hAnsi="Garamond" w:cs="Arial"/>
          <w:i/>
          <w:sz w:val="32"/>
          <w:szCs w:val="32"/>
        </w:rPr>
      </w:pPr>
    </w:p>
    <w:p w14:paraId="120B41EA" w14:textId="77777777" w:rsidR="00B149E0" w:rsidRPr="00A26971" w:rsidRDefault="004856FD" w:rsidP="00187D9C">
      <w:pPr>
        <w:tabs>
          <w:tab w:val="left" w:pos="8505"/>
        </w:tabs>
        <w:jc w:val="both"/>
        <w:rPr>
          <w:rFonts w:ascii="Garamond" w:hAnsi="Garamond" w:cs="Arial"/>
          <w:i/>
          <w:sz w:val="32"/>
          <w:szCs w:val="32"/>
        </w:rPr>
      </w:pPr>
      <w:r>
        <w:rPr>
          <w:rFonts w:ascii="Garamond" w:hAnsi="Garamond" w:cs="Arial"/>
          <w:i/>
          <w:sz w:val="32"/>
          <w:szCs w:val="32"/>
        </w:rPr>
        <w:t xml:space="preserve">Scuola </w:t>
      </w:r>
      <w:r w:rsidR="00B149E0" w:rsidRPr="00A26971">
        <w:rPr>
          <w:rFonts w:ascii="Garamond" w:hAnsi="Garamond" w:cs="Arial"/>
          <w:i/>
          <w:sz w:val="32"/>
          <w:szCs w:val="32"/>
        </w:rPr>
        <w:t xml:space="preserve"> …………………………………………………………………</w:t>
      </w:r>
    </w:p>
    <w:p w14:paraId="54EC5A97" w14:textId="77777777" w:rsidR="00B149E0" w:rsidRPr="00A26971" w:rsidRDefault="00B149E0" w:rsidP="00187D9C">
      <w:pPr>
        <w:tabs>
          <w:tab w:val="left" w:pos="8505"/>
        </w:tabs>
        <w:jc w:val="both"/>
        <w:rPr>
          <w:rFonts w:ascii="Garamond" w:hAnsi="Garamond" w:cs="Arial"/>
          <w:i/>
          <w:sz w:val="32"/>
          <w:szCs w:val="32"/>
        </w:rPr>
      </w:pPr>
    </w:p>
    <w:p w14:paraId="0A5C2F9F" w14:textId="77777777" w:rsidR="00B149E0" w:rsidRPr="00A26971" w:rsidRDefault="00B149E0" w:rsidP="005E7DAF">
      <w:pPr>
        <w:tabs>
          <w:tab w:val="left" w:pos="8505"/>
        </w:tabs>
        <w:jc w:val="both"/>
        <w:rPr>
          <w:rFonts w:ascii="Garamond" w:hAnsi="Garamond" w:cs="Arial"/>
          <w:i/>
          <w:sz w:val="32"/>
          <w:szCs w:val="32"/>
        </w:rPr>
      </w:pPr>
      <w:r w:rsidRPr="00A26971">
        <w:rPr>
          <w:rFonts w:ascii="Garamond" w:hAnsi="Garamond" w:cs="Arial"/>
          <w:i/>
          <w:sz w:val="32"/>
          <w:szCs w:val="32"/>
        </w:rPr>
        <w:t>Classe: …………………………………………………………………………</w:t>
      </w:r>
    </w:p>
    <w:p w14:paraId="0D9B954C" w14:textId="77777777" w:rsidR="00B149E0" w:rsidRDefault="00B149E0" w:rsidP="007C2300">
      <w:pPr>
        <w:rPr>
          <w:rFonts w:ascii="Garamond" w:hAnsi="Garamond" w:cs="Arial"/>
          <w:i/>
          <w:sz w:val="22"/>
          <w:szCs w:val="22"/>
        </w:rPr>
      </w:pPr>
    </w:p>
    <w:p w14:paraId="24BB305F" w14:textId="77777777" w:rsidR="00B149E0" w:rsidRDefault="00B149E0" w:rsidP="007C2300">
      <w:pPr>
        <w:rPr>
          <w:rFonts w:ascii="Garamond" w:hAnsi="Garamond" w:cs="Arial"/>
          <w:i/>
          <w:sz w:val="22"/>
          <w:szCs w:val="22"/>
        </w:rPr>
      </w:pPr>
    </w:p>
    <w:p w14:paraId="3C3B62FC" w14:textId="77777777" w:rsidR="00B149E0" w:rsidRDefault="00B149E0" w:rsidP="007C2300">
      <w:pPr>
        <w:rPr>
          <w:rFonts w:ascii="Garamond" w:hAnsi="Garamond" w:cs="Arial"/>
          <w:i/>
          <w:sz w:val="22"/>
          <w:szCs w:val="22"/>
        </w:rPr>
      </w:pPr>
    </w:p>
    <w:p w14:paraId="4D513969" w14:textId="77777777" w:rsidR="00B149E0" w:rsidRDefault="00B149E0" w:rsidP="007C2300">
      <w:pPr>
        <w:rPr>
          <w:rFonts w:ascii="Garamond" w:hAnsi="Garamond" w:cs="Arial"/>
          <w:i/>
          <w:sz w:val="22"/>
          <w:szCs w:val="22"/>
        </w:rPr>
      </w:pPr>
    </w:p>
    <w:p w14:paraId="40143F25" w14:textId="77777777" w:rsidR="00B149E0" w:rsidRDefault="00B149E0" w:rsidP="007C2300">
      <w:pPr>
        <w:rPr>
          <w:rFonts w:ascii="Garamond" w:hAnsi="Garamond" w:cs="Arial"/>
          <w:i/>
          <w:sz w:val="22"/>
          <w:szCs w:val="22"/>
        </w:rPr>
      </w:pPr>
    </w:p>
    <w:p w14:paraId="69C9B778" w14:textId="77777777" w:rsidR="00B149E0" w:rsidRDefault="00B149E0" w:rsidP="007C2300">
      <w:pPr>
        <w:rPr>
          <w:rFonts w:ascii="Garamond" w:hAnsi="Garamond" w:cs="Arial"/>
          <w:i/>
          <w:sz w:val="22"/>
          <w:szCs w:val="22"/>
        </w:rPr>
      </w:pPr>
    </w:p>
    <w:p w14:paraId="7A906230" w14:textId="77777777" w:rsidR="00B149E0" w:rsidRPr="002645FE" w:rsidRDefault="00B149E0" w:rsidP="007C2300">
      <w:pPr>
        <w:rPr>
          <w:rFonts w:ascii="Garamond" w:hAnsi="Garamond" w:cs="Arial"/>
          <w:i/>
          <w:sz w:val="22"/>
          <w:szCs w:val="22"/>
        </w:rPr>
      </w:pPr>
    </w:p>
    <w:p w14:paraId="1013C559" w14:textId="77777777" w:rsidR="00B149E0" w:rsidRPr="00AC0710" w:rsidRDefault="00B149E0" w:rsidP="00187D9C">
      <w:pPr>
        <w:jc w:val="center"/>
        <w:rPr>
          <w:rFonts w:ascii="Garamond" w:hAnsi="Garamond" w:cs="Arial"/>
          <w:sz w:val="28"/>
          <w:szCs w:val="28"/>
        </w:rPr>
      </w:pPr>
      <w:r w:rsidRPr="00AC0710">
        <w:rPr>
          <w:rFonts w:ascii="Garamond" w:hAnsi="Garamond" w:cs="Arial"/>
          <w:b/>
          <w:spacing w:val="-1"/>
          <w:sz w:val="28"/>
          <w:szCs w:val="28"/>
        </w:rPr>
        <w:t>N</w:t>
      </w:r>
      <w:r w:rsidRPr="00AC0710">
        <w:rPr>
          <w:rFonts w:ascii="Garamond" w:hAnsi="Garamond" w:cs="Arial"/>
          <w:b/>
          <w:spacing w:val="1"/>
          <w:sz w:val="28"/>
          <w:szCs w:val="28"/>
        </w:rPr>
        <w:t>O</w:t>
      </w:r>
      <w:r w:rsidRPr="00AC0710">
        <w:rPr>
          <w:rFonts w:ascii="Garamond" w:hAnsi="Garamond" w:cs="Arial"/>
          <w:b/>
          <w:spacing w:val="-1"/>
          <w:sz w:val="28"/>
          <w:szCs w:val="28"/>
        </w:rPr>
        <w:t>RM</w:t>
      </w:r>
      <w:r w:rsidRPr="00AC0710">
        <w:rPr>
          <w:rFonts w:ascii="Garamond" w:hAnsi="Garamond" w:cs="Arial"/>
          <w:b/>
          <w:spacing w:val="-3"/>
          <w:sz w:val="28"/>
          <w:szCs w:val="28"/>
        </w:rPr>
        <w:t>A</w:t>
      </w:r>
      <w:r w:rsidRPr="00AC0710">
        <w:rPr>
          <w:rFonts w:ascii="Garamond" w:hAnsi="Garamond" w:cs="Arial"/>
          <w:b/>
          <w:spacing w:val="4"/>
          <w:sz w:val="28"/>
          <w:szCs w:val="28"/>
        </w:rPr>
        <w:t>T</w:t>
      </w:r>
      <w:r w:rsidRPr="00AC0710">
        <w:rPr>
          <w:rFonts w:ascii="Garamond" w:hAnsi="Garamond" w:cs="Arial"/>
          <w:b/>
          <w:spacing w:val="1"/>
          <w:sz w:val="28"/>
          <w:szCs w:val="28"/>
        </w:rPr>
        <w:t>I</w:t>
      </w:r>
      <w:r w:rsidRPr="00AC0710">
        <w:rPr>
          <w:rFonts w:ascii="Garamond" w:hAnsi="Garamond" w:cs="Arial"/>
          <w:b/>
          <w:spacing w:val="-1"/>
          <w:sz w:val="28"/>
          <w:szCs w:val="28"/>
        </w:rPr>
        <w:t>V</w:t>
      </w:r>
      <w:r w:rsidRPr="00AC0710">
        <w:rPr>
          <w:rFonts w:ascii="Garamond" w:hAnsi="Garamond" w:cs="Arial"/>
          <w:b/>
          <w:sz w:val="28"/>
          <w:szCs w:val="28"/>
        </w:rPr>
        <w:t xml:space="preserve">A </w:t>
      </w:r>
      <w:r w:rsidRPr="00AC0710">
        <w:rPr>
          <w:rFonts w:ascii="Garamond" w:hAnsi="Garamond" w:cs="Arial"/>
          <w:b/>
          <w:spacing w:val="-1"/>
          <w:sz w:val="28"/>
          <w:szCs w:val="28"/>
        </w:rPr>
        <w:t>D</w:t>
      </w:r>
      <w:r w:rsidRPr="00AC0710">
        <w:rPr>
          <w:rFonts w:ascii="Garamond" w:hAnsi="Garamond" w:cs="Arial"/>
          <w:b/>
          <w:sz w:val="28"/>
          <w:szCs w:val="28"/>
        </w:rPr>
        <w:t>I</w:t>
      </w:r>
      <w:r w:rsidRPr="00AC0710">
        <w:rPr>
          <w:rFonts w:ascii="Garamond" w:hAnsi="Garamond" w:cs="Arial"/>
          <w:b/>
          <w:spacing w:val="2"/>
          <w:sz w:val="28"/>
          <w:szCs w:val="28"/>
        </w:rPr>
        <w:t xml:space="preserve"> </w:t>
      </w:r>
      <w:r w:rsidRPr="00AC0710">
        <w:rPr>
          <w:rFonts w:ascii="Garamond" w:hAnsi="Garamond" w:cs="Arial"/>
          <w:b/>
          <w:spacing w:val="-1"/>
          <w:sz w:val="28"/>
          <w:szCs w:val="28"/>
        </w:rPr>
        <w:t>R</w:t>
      </w:r>
      <w:r w:rsidRPr="00AC0710">
        <w:rPr>
          <w:rFonts w:ascii="Garamond" w:hAnsi="Garamond" w:cs="Arial"/>
          <w:b/>
          <w:spacing w:val="1"/>
          <w:sz w:val="28"/>
          <w:szCs w:val="28"/>
        </w:rPr>
        <w:t>I</w:t>
      </w:r>
      <w:r w:rsidRPr="00AC0710">
        <w:rPr>
          <w:rFonts w:ascii="Garamond" w:hAnsi="Garamond" w:cs="Arial"/>
          <w:b/>
          <w:sz w:val="28"/>
          <w:szCs w:val="28"/>
        </w:rPr>
        <w:t>F</w:t>
      </w:r>
      <w:r w:rsidRPr="00AC0710">
        <w:rPr>
          <w:rFonts w:ascii="Garamond" w:hAnsi="Garamond" w:cs="Arial"/>
          <w:b/>
          <w:spacing w:val="-1"/>
          <w:sz w:val="28"/>
          <w:szCs w:val="28"/>
        </w:rPr>
        <w:t>ER</w:t>
      </w:r>
      <w:r w:rsidRPr="00AC0710">
        <w:rPr>
          <w:rFonts w:ascii="Garamond" w:hAnsi="Garamond" w:cs="Arial"/>
          <w:b/>
          <w:spacing w:val="1"/>
          <w:sz w:val="28"/>
          <w:szCs w:val="28"/>
        </w:rPr>
        <w:t>I</w:t>
      </w:r>
      <w:r w:rsidRPr="00AC0710">
        <w:rPr>
          <w:rFonts w:ascii="Garamond" w:hAnsi="Garamond" w:cs="Arial"/>
          <w:b/>
          <w:spacing w:val="-1"/>
          <w:sz w:val="28"/>
          <w:szCs w:val="28"/>
        </w:rPr>
        <w:t>MEN</w:t>
      </w:r>
      <w:r w:rsidRPr="00AC0710">
        <w:rPr>
          <w:rFonts w:ascii="Garamond" w:hAnsi="Garamond" w:cs="Arial"/>
          <w:b/>
          <w:spacing w:val="2"/>
          <w:sz w:val="28"/>
          <w:szCs w:val="28"/>
        </w:rPr>
        <w:t>T</w:t>
      </w:r>
      <w:r w:rsidRPr="00AC0710">
        <w:rPr>
          <w:rFonts w:ascii="Garamond" w:hAnsi="Garamond" w:cs="Arial"/>
          <w:b/>
          <w:sz w:val="28"/>
          <w:szCs w:val="28"/>
        </w:rPr>
        <w:t>O</w:t>
      </w:r>
    </w:p>
    <w:p w14:paraId="6186AF30" w14:textId="77777777" w:rsidR="00B149E0" w:rsidRPr="002645FE" w:rsidRDefault="00B149E0" w:rsidP="00243D31">
      <w:pPr>
        <w:widowControl w:val="0"/>
        <w:autoSpaceDE w:val="0"/>
        <w:spacing w:before="36"/>
        <w:ind w:left="836"/>
        <w:rPr>
          <w:rFonts w:ascii="Garamond" w:hAnsi="Garamond" w:cs="Arial"/>
          <w:sz w:val="22"/>
          <w:szCs w:val="22"/>
        </w:rPr>
      </w:pPr>
    </w:p>
    <w:p w14:paraId="06FBA5B3" w14:textId="77777777" w:rsidR="00B149E0" w:rsidRPr="002645FE" w:rsidRDefault="00B149E0" w:rsidP="00187D9C">
      <w:pPr>
        <w:widowControl w:val="0"/>
        <w:autoSpaceDE w:val="0"/>
        <w:spacing w:before="36"/>
        <w:jc w:val="both"/>
        <w:rPr>
          <w:rFonts w:ascii="Garamond" w:hAnsi="Garamond" w:cs="Arial"/>
          <w:bCs/>
          <w:sz w:val="22"/>
          <w:szCs w:val="22"/>
        </w:rPr>
      </w:pPr>
      <w:r w:rsidRPr="002645FE">
        <w:rPr>
          <w:rFonts w:ascii="Garamond" w:hAnsi="Garamond" w:cs="Arial"/>
          <w:b/>
          <w:bCs/>
          <w:sz w:val="22"/>
          <w:szCs w:val="22"/>
        </w:rPr>
        <w:t>LEGGE 8 ottobre 2010, n.° 170</w:t>
      </w:r>
      <w:r w:rsidRPr="002645FE">
        <w:rPr>
          <w:rFonts w:ascii="Garamond" w:hAnsi="Garamond" w:cs="Arial"/>
          <w:bCs/>
          <w:sz w:val="22"/>
          <w:szCs w:val="22"/>
        </w:rPr>
        <w:t>:</w:t>
      </w:r>
      <w:r w:rsidRPr="002645FE">
        <w:rPr>
          <w:rFonts w:ascii="Garamond" w:hAnsi="Garamond" w:cs="Arial"/>
          <w:b/>
          <w:bCs/>
          <w:sz w:val="22"/>
          <w:szCs w:val="22"/>
        </w:rPr>
        <w:tab/>
      </w:r>
      <w:r w:rsidRPr="002645FE">
        <w:rPr>
          <w:rFonts w:ascii="Garamond" w:hAnsi="Garamond" w:cs="Arial"/>
          <w:bCs/>
          <w:i/>
          <w:iCs/>
          <w:sz w:val="22"/>
          <w:szCs w:val="22"/>
        </w:rPr>
        <w:t>Nuove norme in materia di disturbi specifici di apprendimento in ambito scolastico</w:t>
      </w:r>
    </w:p>
    <w:p w14:paraId="7F106EA8" w14:textId="77777777" w:rsidR="00B149E0" w:rsidRPr="002645FE" w:rsidRDefault="00B149E0" w:rsidP="005E7DAF">
      <w:pPr>
        <w:widowControl w:val="0"/>
        <w:tabs>
          <w:tab w:val="left" w:pos="1418"/>
        </w:tabs>
        <w:autoSpaceDE w:val="0"/>
        <w:spacing w:before="36"/>
        <w:ind w:left="3540" w:hanging="3540"/>
        <w:jc w:val="both"/>
        <w:rPr>
          <w:rFonts w:ascii="Garamond" w:hAnsi="Garamond" w:cs="Arial"/>
          <w:bCs/>
          <w:i/>
          <w:sz w:val="22"/>
          <w:szCs w:val="22"/>
        </w:rPr>
      </w:pPr>
      <w:r w:rsidRPr="002645FE">
        <w:rPr>
          <w:rFonts w:ascii="Garamond" w:hAnsi="Garamond" w:cs="Arial"/>
          <w:b/>
          <w:bCs/>
          <w:sz w:val="22"/>
          <w:szCs w:val="22"/>
        </w:rPr>
        <w:t>M.I.U.R. D.M. 12 luglio 2011</w:t>
      </w:r>
      <w:r w:rsidRPr="002645FE">
        <w:rPr>
          <w:rFonts w:ascii="Garamond" w:hAnsi="Garamond" w:cs="Arial"/>
          <w:b/>
          <w:bCs/>
          <w:sz w:val="22"/>
          <w:szCs w:val="22"/>
        </w:rPr>
        <w:tab/>
      </w:r>
      <w:r w:rsidRPr="002645FE">
        <w:rPr>
          <w:rFonts w:ascii="Garamond" w:hAnsi="Garamond" w:cs="Arial"/>
          <w:bCs/>
          <w:i/>
          <w:sz w:val="22"/>
          <w:szCs w:val="22"/>
        </w:rPr>
        <w:t xml:space="preserve">Linee guida per il diritto allo studio degli alunni e degli studenti con disturbi specifici di apprendimento                                                            </w:t>
      </w:r>
    </w:p>
    <w:p w14:paraId="347230CC" w14:textId="77777777" w:rsidR="00B149E0" w:rsidRPr="002645FE" w:rsidRDefault="00B149E0" w:rsidP="00187D9C">
      <w:pPr>
        <w:widowControl w:val="0"/>
        <w:tabs>
          <w:tab w:val="left" w:pos="1418"/>
        </w:tabs>
        <w:autoSpaceDE w:val="0"/>
        <w:spacing w:before="36"/>
        <w:jc w:val="both"/>
        <w:rPr>
          <w:rFonts w:ascii="Garamond" w:hAnsi="Garamond" w:cs="Arial"/>
          <w:bCs/>
          <w:i/>
          <w:sz w:val="22"/>
          <w:szCs w:val="22"/>
        </w:rPr>
      </w:pPr>
      <w:r w:rsidRPr="002645FE">
        <w:rPr>
          <w:rFonts w:ascii="Garamond" w:hAnsi="Garamond" w:cs="Arial"/>
          <w:bCs/>
          <w:i/>
          <w:sz w:val="22"/>
          <w:szCs w:val="22"/>
        </w:rPr>
        <w:t xml:space="preserve">                                                                </w:t>
      </w:r>
    </w:p>
    <w:p w14:paraId="1BC6CF10" w14:textId="77777777" w:rsidR="00B149E0" w:rsidRPr="002645FE" w:rsidRDefault="00B149E0" w:rsidP="000F26A5">
      <w:pPr>
        <w:ind w:left="3540" w:hanging="3540"/>
        <w:rPr>
          <w:rFonts w:ascii="Garamond" w:hAnsi="Garamond" w:cs="Arial"/>
          <w:i/>
          <w:sz w:val="22"/>
          <w:szCs w:val="22"/>
        </w:rPr>
      </w:pPr>
      <w:r w:rsidRPr="002645FE">
        <w:rPr>
          <w:rFonts w:ascii="Garamond" w:hAnsi="Garamond" w:cs="Arial"/>
          <w:b/>
          <w:sz w:val="22"/>
          <w:szCs w:val="22"/>
        </w:rPr>
        <w:t xml:space="preserve">D. M. 27 dicembre 2012  </w:t>
      </w:r>
      <w:r w:rsidRPr="002645FE">
        <w:rPr>
          <w:rFonts w:ascii="Garamond" w:hAnsi="Garamond" w:cs="Arial"/>
          <w:b/>
          <w:sz w:val="22"/>
          <w:szCs w:val="22"/>
        </w:rPr>
        <w:tab/>
      </w:r>
      <w:r w:rsidRPr="002645FE">
        <w:rPr>
          <w:rFonts w:ascii="Garamond" w:hAnsi="Garamond" w:cs="Arial"/>
          <w:i/>
          <w:sz w:val="22"/>
          <w:szCs w:val="22"/>
        </w:rPr>
        <w:t>Nota MIUR "Strumenti d’intervento per alunni con bisogni educativi speciali e organizzazione territoriale per l’inclusione scolastica";</w:t>
      </w:r>
    </w:p>
    <w:p w14:paraId="35026132" w14:textId="77777777" w:rsidR="00B149E0" w:rsidRPr="0081605E" w:rsidRDefault="00B149E0" w:rsidP="0081605E">
      <w:pPr>
        <w:autoSpaceDE w:val="0"/>
        <w:autoSpaceDN w:val="0"/>
        <w:adjustRightInd w:val="0"/>
        <w:rPr>
          <w:rFonts w:ascii="Garamond" w:hAnsi="Garamond" w:cs="Arial"/>
          <w:i/>
          <w:sz w:val="22"/>
          <w:szCs w:val="22"/>
        </w:rPr>
      </w:pPr>
      <w:r w:rsidRPr="002645FE">
        <w:rPr>
          <w:rFonts w:ascii="Garamond" w:hAnsi="Garamond" w:cs="Calibri,Bold"/>
          <w:bCs/>
          <w:i/>
          <w:sz w:val="22"/>
          <w:szCs w:val="22"/>
        </w:rPr>
        <w:t xml:space="preserve">                                                                       </w:t>
      </w:r>
    </w:p>
    <w:p w14:paraId="37578079" w14:textId="77777777" w:rsidR="00B149E0" w:rsidRPr="004856FD" w:rsidRDefault="00B149E0" w:rsidP="00A243B0">
      <w:pPr>
        <w:numPr>
          <w:ilvl w:val="0"/>
          <w:numId w:val="1"/>
        </w:numPr>
        <w:rPr>
          <w:rFonts w:ascii="Garamond" w:hAnsi="Garamond"/>
          <w:b/>
        </w:rPr>
      </w:pPr>
      <w:r w:rsidRPr="004856FD">
        <w:rPr>
          <w:rFonts w:ascii="Garamond" w:hAnsi="Garamond"/>
          <w:b/>
        </w:rPr>
        <w:t>DATI RELATIVI AL</w:t>
      </w:r>
      <w:r w:rsidR="004856FD">
        <w:rPr>
          <w:rFonts w:ascii="Garamond" w:hAnsi="Garamond"/>
          <w:b/>
        </w:rPr>
        <w:t>L’ALUNNO E ALL’EQUIPE DIDATTICA</w:t>
      </w:r>
    </w:p>
    <w:p w14:paraId="32E87C79" w14:textId="77777777" w:rsidR="00B149E0" w:rsidRPr="002645FE" w:rsidRDefault="00B149E0" w:rsidP="00A243B0">
      <w:pPr>
        <w:ind w:left="360"/>
        <w:rPr>
          <w:rFonts w:ascii="Garamond" w:hAnsi="Garamond"/>
          <w:sz w:val="22"/>
          <w:szCs w:val="22"/>
        </w:rPr>
      </w:pP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498"/>
        <w:gridCol w:w="195"/>
        <w:gridCol w:w="6911"/>
      </w:tblGrid>
      <w:tr w:rsidR="00B149E0" w:rsidRPr="002645FE" w14:paraId="7AC63D51" w14:textId="77777777" w:rsidTr="00A81BB1">
        <w:tc>
          <w:tcPr>
            <w:tcW w:w="2498" w:type="dxa"/>
          </w:tcPr>
          <w:p w14:paraId="1BFBF19F" w14:textId="77777777" w:rsidR="00B149E0" w:rsidRPr="002645FE" w:rsidRDefault="00B149E0" w:rsidP="00A243B0">
            <w:pPr>
              <w:rPr>
                <w:rFonts w:ascii="Garamond" w:hAnsi="Garamond"/>
              </w:rPr>
            </w:pPr>
          </w:p>
          <w:p w14:paraId="2B711510" w14:textId="77777777" w:rsidR="00B149E0" w:rsidRPr="002645FE" w:rsidRDefault="00B149E0" w:rsidP="00A243B0">
            <w:pPr>
              <w:rPr>
                <w:rFonts w:ascii="Garamond" w:hAnsi="Garamond"/>
              </w:rPr>
            </w:pPr>
            <w:r w:rsidRPr="002645FE">
              <w:rPr>
                <w:rFonts w:ascii="Garamond" w:hAnsi="Garamond"/>
                <w:sz w:val="22"/>
                <w:szCs w:val="22"/>
              </w:rPr>
              <w:t>Cognome e Nome</w:t>
            </w:r>
          </w:p>
          <w:p w14:paraId="2C41D869" w14:textId="77777777" w:rsidR="00B149E0" w:rsidRPr="002645FE" w:rsidRDefault="00B149E0" w:rsidP="00A243B0">
            <w:pPr>
              <w:rPr>
                <w:rFonts w:ascii="Garamond" w:hAnsi="Garamond"/>
              </w:rPr>
            </w:pPr>
          </w:p>
        </w:tc>
        <w:tc>
          <w:tcPr>
            <w:tcW w:w="7106" w:type="dxa"/>
            <w:gridSpan w:val="2"/>
          </w:tcPr>
          <w:p w14:paraId="75180690" w14:textId="77777777" w:rsidR="00B149E0" w:rsidRPr="002645FE" w:rsidRDefault="00B149E0" w:rsidP="00A243B0">
            <w:pPr>
              <w:rPr>
                <w:rFonts w:ascii="Garamond" w:hAnsi="Garamond"/>
              </w:rPr>
            </w:pPr>
          </w:p>
          <w:p w14:paraId="35C0BB06" w14:textId="77777777" w:rsidR="00B149E0" w:rsidRPr="002645FE" w:rsidRDefault="00B149E0" w:rsidP="00A243B0">
            <w:pPr>
              <w:rPr>
                <w:rFonts w:ascii="Garamond" w:hAnsi="Garamond"/>
              </w:rPr>
            </w:pPr>
            <w:r w:rsidRPr="002645FE">
              <w:rPr>
                <w:rFonts w:ascii="Garamond" w:hAnsi="Garamond"/>
                <w:sz w:val="22"/>
                <w:szCs w:val="22"/>
              </w:rPr>
              <w:t>…………………………………………………………………………………</w:t>
            </w:r>
          </w:p>
          <w:p w14:paraId="3DD3A0A2" w14:textId="77777777" w:rsidR="00B149E0" w:rsidRPr="002645FE" w:rsidRDefault="00B149E0" w:rsidP="00A243B0">
            <w:pPr>
              <w:rPr>
                <w:rFonts w:ascii="Garamond" w:hAnsi="Garamond"/>
              </w:rPr>
            </w:pPr>
          </w:p>
        </w:tc>
      </w:tr>
      <w:tr w:rsidR="00B149E0" w:rsidRPr="002645FE" w14:paraId="49AF3A19" w14:textId="77777777" w:rsidTr="00A81BB1">
        <w:tc>
          <w:tcPr>
            <w:tcW w:w="2498" w:type="dxa"/>
          </w:tcPr>
          <w:p w14:paraId="222B3DCB" w14:textId="77777777" w:rsidR="00B149E0" w:rsidRPr="002645FE" w:rsidRDefault="00B149E0" w:rsidP="00A243B0">
            <w:pPr>
              <w:rPr>
                <w:rFonts w:ascii="Garamond" w:hAnsi="Garamond"/>
              </w:rPr>
            </w:pPr>
          </w:p>
          <w:p w14:paraId="6FEE67D7" w14:textId="77777777" w:rsidR="00B149E0" w:rsidRPr="002645FE" w:rsidRDefault="00B149E0" w:rsidP="00A243B0">
            <w:pPr>
              <w:rPr>
                <w:rFonts w:ascii="Garamond" w:hAnsi="Garamond"/>
              </w:rPr>
            </w:pPr>
            <w:r w:rsidRPr="002645FE">
              <w:rPr>
                <w:rFonts w:ascii="Garamond" w:hAnsi="Garamond"/>
                <w:sz w:val="22"/>
                <w:szCs w:val="22"/>
              </w:rPr>
              <w:t>Data e luogo di nascita</w:t>
            </w:r>
          </w:p>
          <w:p w14:paraId="28128DCE" w14:textId="77777777" w:rsidR="00B149E0" w:rsidRPr="002645FE" w:rsidRDefault="00B149E0" w:rsidP="00A243B0">
            <w:pPr>
              <w:rPr>
                <w:rFonts w:ascii="Garamond" w:hAnsi="Garamond"/>
              </w:rPr>
            </w:pPr>
          </w:p>
        </w:tc>
        <w:tc>
          <w:tcPr>
            <w:tcW w:w="7106" w:type="dxa"/>
            <w:gridSpan w:val="2"/>
          </w:tcPr>
          <w:p w14:paraId="6AD6E47C" w14:textId="77777777" w:rsidR="00B149E0" w:rsidRPr="002645FE" w:rsidRDefault="00B149E0" w:rsidP="00A243B0">
            <w:pPr>
              <w:rPr>
                <w:rFonts w:ascii="Garamond" w:hAnsi="Garamond"/>
              </w:rPr>
            </w:pPr>
          </w:p>
          <w:p w14:paraId="51086248" w14:textId="77777777" w:rsidR="00B149E0" w:rsidRPr="002645FE" w:rsidRDefault="00B149E0" w:rsidP="009D257D">
            <w:pPr>
              <w:rPr>
                <w:rFonts w:ascii="Garamond" w:hAnsi="Garamond"/>
              </w:rPr>
            </w:pPr>
            <w:r w:rsidRPr="002645FE">
              <w:rPr>
                <w:rFonts w:ascii="Garamond" w:hAnsi="Garamond"/>
                <w:sz w:val="22"/>
                <w:szCs w:val="22"/>
              </w:rPr>
              <w:t>………………………………………………………………………………….</w:t>
            </w:r>
          </w:p>
        </w:tc>
      </w:tr>
      <w:tr w:rsidR="00B149E0" w:rsidRPr="002645FE" w14:paraId="73AC06F1" w14:textId="77777777" w:rsidTr="00715586">
        <w:tc>
          <w:tcPr>
            <w:tcW w:w="2498" w:type="dxa"/>
          </w:tcPr>
          <w:p w14:paraId="6254B808" w14:textId="77777777" w:rsidR="00B149E0" w:rsidRPr="002645FE" w:rsidRDefault="00B149E0" w:rsidP="00A243B0">
            <w:pPr>
              <w:rPr>
                <w:rFonts w:ascii="Garamond" w:hAnsi="Garamond"/>
              </w:rPr>
            </w:pPr>
            <w:r w:rsidRPr="002645FE">
              <w:rPr>
                <w:rFonts w:ascii="Garamond" w:hAnsi="Garamond"/>
                <w:sz w:val="22"/>
                <w:szCs w:val="22"/>
              </w:rPr>
              <w:t>Residente</w:t>
            </w:r>
          </w:p>
        </w:tc>
        <w:tc>
          <w:tcPr>
            <w:tcW w:w="7106" w:type="dxa"/>
            <w:gridSpan w:val="2"/>
          </w:tcPr>
          <w:p w14:paraId="6724FAC6" w14:textId="77777777" w:rsidR="00B149E0" w:rsidRPr="002645FE" w:rsidRDefault="00B149E0" w:rsidP="00A243B0">
            <w:pPr>
              <w:autoSpaceDE w:val="0"/>
              <w:autoSpaceDN w:val="0"/>
              <w:adjustRightInd w:val="0"/>
              <w:rPr>
                <w:rFonts w:ascii="Garamond" w:hAnsi="Garamond" w:cs="ArialMT"/>
              </w:rPr>
            </w:pPr>
            <w:r w:rsidRPr="002645FE">
              <w:rPr>
                <w:rFonts w:ascii="Garamond" w:hAnsi="Garamond" w:cs="ArialMT"/>
                <w:sz w:val="22"/>
                <w:szCs w:val="22"/>
              </w:rPr>
              <w:t>Via …………………………………………………………………………….</w:t>
            </w:r>
          </w:p>
          <w:p w14:paraId="10B55F0A" w14:textId="77777777" w:rsidR="00B149E0" w:rsidRPr="002645FE" w:rsidRDefault="00B149E0" w:rsidP="00A243B0">
            <w:pPr>
              <w:rPr>
                <w:rFonts w:ascii="Garamond" w:hAnsi="Garamond" w:cs="ArialMT"/>
              </w:rPr>
            </w:pPr>
            <w:r>
              <w:rPr>
                <w:rFonts w:ascii="Garamond" w:hAnsi="Garamond" w:cs="ArialMT"/>
              </w:rPr>
              <w:t>…………………………………………………………………………</w:t>
            </w:r>
          </w:p>
          <w:p w14:paraId="190BC5B2" w14:textId="77777777" w:rsidR="00B149E0" w:rsidRPr="002645FE" w:rsidRDefault="00B149E0" w:rsidP="00A243B0">
            <w:pPr>
              <w:rPr>
                <w:rFonts w:ascii="Garamond" w:hAnsi="Garamond"/>
              </w:rPr>
            </w:pPr>
          </w:p>
        </w:tc>
      </w:tr>
      <w:tr w:rsidR="00B149E0" w:rsidRPr="002645FE" w14:paraId="12761915" w14:textId="77777777" w:rsidTr="00715586">
        <w:tc>
          <w:tcPr>
            <w:tcW w:w="2498" w:type="dxa"/>
          </w:tcPr>
          <w:p w14:paraId="29933E1E" w14:textId="77777777" w:rsidR="00B149E0" w:rsidRPr="002645FE" w:rsidRDefault="00B149E0" w:rsidP="00A243B0">
            <w:pPr>
              <w:rPr>
                <w:rFonts w:ascii="Garamond" w:hAnsi="Garamond"/>
              </w:rPr>
            </w:pPr>
            <w:r w:rsidRPr="002645FE">
              <w:rPr>
                <w:rFonts w:ascii="Garamond" w:hAnsi="Garamond"/>
                <w:sz w:val="22"/>
                <w:szCs w:val="22"/>
              </w:rPr>
              <w:t xml:space="preserve">Lingua madre: </w:t>
            </w:r>
          </w:p>
          <w:p w14:paraId="10C2D467" w14:textId="77777777" w:rsidR="00B149E0" w:rsidRPr="002645FE" w:rsidRDefault="00B149E0" w:rsidP="00A243B0">
            <w:pPr>
              <w:rPr>
                <w:rFonts w:ascii="Garamond" w:hAnsi="Garamond"/>
              </w:rPr>
            </w:pPr>
            <w:r w:rsidRPr="002645FE">
              <w:rPr>
                <w:rFonts w:ascii="Garamond" w:hAnsi="Garamond"/>
                <w:sz w:val="22"/>
                <w:szCs w:val="22"/>
              </w:rPr>
              <w:t>eventuale bilinguismo</w:t>
            </w:r>
          </w:p>
          <w:p w14:paraId="1D5B1C2E" w14:textId="77777777" w:rsidR="00B149E0" w:rsidRPr="002645FE" w:rsidRDefault="00B149E0" w:rsidP="00A243B0">
            <w:pPr>
              <w:rPr>
                <w:rFonts w:ascii="Garamond" w:hAnsi="Garamond"/>
              </w:rPr>
            </w:pPr>
            <w:r w:rsidRPr="002645FE">
              <w:rPr>
                <w:rFonts w:ascii="Garamond" w:hAnsi="Garamond"/>
                <w:sz w:val="22"/>
                <w:szCs w:val="22"/>
              </w:rPr>
              <w:t>in Italia da …</w:t>
            </w:r>
          </w:p>
        </w:tc>
        <w:tc>
          <w:tcPr>
            <w:tcW w:w="7106" w:type="dxa"/>
            <w:gridSpan w:val="2"/>
          </w:tcPr>
          <w:p w14:paraId="4B54E35B" w14:textId="77777777" w:rsidR="00B149E0" w:rsidRPr="002645FE" w:rsidRDefault="00B149E0" w:rsidP="00F069ED">
            <w:pPr>
              <w:spacing w:line="276" w:lineRule="auto"/>
              <w:rPr>
                <w:rFonts w:ascii="Garamond" w:hAnsi="Garamond"/>
              </w:rPr>
            </w:pPr>
            <w:r w:rsidRPr="002645FE">
              <w:rPr>
                <w:rFonts w:ascii="Garamond" w:hAnsi="Garamond"/>
                <w:sz w:val="22"/>
                <w:szCs w:val="22"/>
              </w:rPr>
              <w:t>………………………………………………………………………………..</w:t>
            </w:r>
          </w:p>
          <w:p w14:paraId="12A30150" w14:textId="77777777" w:rsidR="00B149E0" w:rsidRPr="002645FE" w:rsidRDefault="00B149E0" w:rsidP="00F069ED">
            <w:pPr>
              <w:spacing w:line="276" w:lineRule="auto"/>
              <w:rPr>
                <w:rFonts w:ascii="Garamond" w:hAnsi="Garamond"/>
              </w:rPr>
            </w:pPr>
            <w:r w:rsidRPr="002645FE">
              <w:rPr>
                <w:rFonts w:ascii="Garamond" w:hAnsi="Garamond"/>
                <w:sz w:val="22"/>
                <w:szCs w:val="22"/>
              </w:rPr>
              <w:t>……………………………………………………………………………….</w:t>
            </w:r>
          </w:p>
        </w:tc>
      </w:tr>
      <w:tr w:rsidR="00B149E0" w:rsidRPr="002645FE" w14:paraId="523AE5F5" w14:textId="77777777" w:rsidTr="002E29CB">
        <w:tc>
          <w:tcPr>
            <w:tcW w:w="2498" w:type="dxa"/>
          </w:tcPr>
          <w:p w14:paraId="57ACE4E3" w14:textId="77777777" w:rsidR="00B149E0" w:rsidRPr="002645FE" w:rsidRDefault="00B149E0" w:rsidP="002E29CB">
            <w:pPr>
              <w:rPr>
                <w:rFonts w:ascii="Garamond" w:hAnsi="Garamond"/>
              </w:rPr>
            </w:pPr>
            <w:r w:rsidRPr="002645FE">
              <w:rPr>
                <w:rFonts w:ascii="Garamond" w:hAnsi="Garamond"/>
                <w:sz w:val="22"/>
                <w:szCs w:val="22"/>
              </w:rPr>
              <w:t xml:space="preserve">Equipe </w:t>
            </w:r>
            <w:r>
              <w:rPr>
                <w:rFonts w:ascii="Garamond" w:hAnsi="Garamond"/>
                <w:sz w:val="22"/>
                <w:szCs w:val="22"/>
              </w:rPr>
              <w:t>docente</w:t>
            </w:r>
            <w:r w:rsidRPr="002645FE">
              <w:rPr>
                <w:rFonts w:ascii="Garamond" w:hAnsi="Garamond"/>
                <w:sz w:val="22"/>
                <w:szCs w:val="22"/>
              </w:rPr>
              <w:t xml:space="preserve"> che </w:t>
            </w:r>
          </w:p>
          <w:p w14:paraId="1ED5C364" w14:textId="77777777" w:rsidR="00B149E0" w:rsidRPr="002645FE" w:rsidRDefault="00B149E0" w:rsidP="002E29CB">
            <w:pPr>
              <w:rPr>
                <w:rFonts w:ascii="Garamond" w:hAnsi="Garamond"/>
              </w:rPr>
            </w:pPr>
            <w:r w:rsidRPr="002645FE">
              <w:rPr>
                <w:rFonts w:ascii="Garamond" w:hAnsi="Garamond"/>
                <w:sz w:val="22"/>
                <w:szCs w:val="22"/>
              </w:rPr>
              <w:t>redige il PDP</w:t>
            </w:r>
          </w:p>
        </w:tc>
        <w:tc>
          <w:tcPr>
            <w:tcW w:w="7106" w:type="dxa"/>
            <w:gridSpan w:val="2"/>
          </w:tcPr>
          <w:p w14:paraId="09B58E86" w14:textId="77777777" w:rsidR="00B149E0" w:rsidRPr="002645FE" w:rsidRDefault="00B149E0" w:rsidP="002E29CB">
            <w:pPr>
              <w:rPr>
                <w:rFonts w:ascii="Garamond" w:hAnsi="Garamond"/>
              </w:rPr>
            </w:pPr>
          </w:p>
          <w:p w14:paraId="15297131" w14:textId="77777777" w:rsidR="00B149E0" w:rsidRPr="002645FE" w:rsidRDefault="00B149E0" w:rsidP="002E29CB">
            <w:pPr>
              <w:rPr>
                <w:rFonts w:ascii="Garamond" w:hAnsi="Garamond"/>
              </w:rPr>
            </w:pPr>
            <w:r w:rsidRPr="002645FE">
              <w:rPr>
                <w:rFonts w:ascii="Garamond" w:hAnsi="Garamond"/>
                <w:sz w:val="22"/>
                <w:szCs w:val="22"/>
              </w:rPr>
              <w:t xml:space="preserve">………………………………………………………………………… </w:t>
            </w:r>
          </w:p>
          <w:p w14:paraId="71E8155A" w14:textId="77777777" w:rsidR="00B149E0" w:rsidRDefault="00B149E0" w:rsidP="002E29CB">
            <w:pPr>
              <w:rPr>
                <w:rFonts w:ascii="Garamond" w:hAnsi="Garamond"/>
              </w:rPr>
            </w:pPr>
            <w:r w:rsidRPr="002645FE">
              <w:rPr>
                <w:rFonts w:ascii="Garamond" w:hAnsi="Garamond"/>
                <w:sz w:val="22"/>
                <w:szCs w:val="22"/>
              </w:rPr>
              <w:t>…………………………………………………………………………...</w:t>
            </w:r>
          </w:p>
          <w:p w14:paraId="6F881282" w14:textId="77777777" w:rsidR="00B149E0" w:rsidRPr="002645FE" w:rsidRDefault="00B149E0" w:rsidP="002E29CB">
            <w:pPr>
              <w:rPr>
                <w:rFonts w:ascii="Garamond" w:hAnsi="Garamond"/>
              </w:rPr>
            </w:pPr>
            <w:r>
              <w:rPr>
                <w:rFonts w:ascii="Garamond" w:hAnsi="Garamond"/>
                <w:sz w:val="22"/>
                <w:szCs w:val="22"/>
              </w:rPr>
              <w:t>………………………………………………………………………</w:t>
            </w:r>
          </w:p>
        </w:tc>
      </w:tr>
      <w:tr w:rsidR="00B149E0" w:rsidRPr="002645FE" w14:paraId="344F1B7A" w14:textId="77777777" w:rsidTr="00715586">
        <w:tc>
          <w:tcPr>
            <w:tcW w:w="960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894D506" w14:textId="77777777" w:rsidR="00B149E0" w:rsidRPr="004856FD" w:rsidRDefault="00B149E0" w:rsidP="00A243B0">
            <w:pPr>
              <w:rPr>
                <w:rFonts w:ascii="Garamond" w:hAnsi="Garamond"/>
                <w:b/>
              </w:rPr>
            </w:pPr>
          </w:p>
          <w:p w14:paraId="40BD2C09" w14:textId="77777777" w:rsidR="00B149E0" w:rsidRPr="004856FD" w:rsidRDefault="004856FD" w:rsidP="004856FD">
            <w:pPr>
              <w:rPr>
                <w:rFonts w:ascii="Garamond" w:hAnsi="Garamond"/>
                <w:b/>
              </w:rPr>
            </w:pPr>
            <w:r w:rsidRPr="004856FD">
              <w:rPr>
                <w:rFonts w:ascii="Garamond" w:hAnsi="Garamond"/>
                <w:b/>
              </w:rPr>
              <w:t xml:space="preserve">2. </w:t>
            </w:r>
            <w:r w:rsidR="00B149E0" w:rsidRPr="004856FD">
              <w:rPr>
                <w:rFonts w:ascii="Garamond" w:hAnsi="Garamond"/>
                <w:b/>
              </w:rPr>
              <w:t xml:space="preserve">AREA DI DIFFICOLTA’ RILEVATA  E/O DEI DISTURBI EVOLUTIVI </w:t>
            </w:r>
          </w:p>
        </w:tc>
      </w:tr>
      <w:tr w:rsidR="00B149E0" w:rsidRPr="002645FE" w14:paraId="19382220" w14:textId="77777777" w:rsidTr="00715586">
        <w:tc>
          <w:tcPr>
            <w:tcW w:w="2693" w:type="dxa"/>
            <w:gridSpan w:val="2"/>
          </w:tcPr>
          <w:p w14:paraId="59DDF8BA" w14:textId="77777777" w:rsidR="00B149E0" w:rsidRPr="002645FE" w:rsidRDefault="00B149E0" w:rsidP="00A243B0">
            <w:pPr>
              <w:rPr>
                <w:rFonts w:ascii="Garamond" w:hAnsi="Garamond"/>
              </w:rPr>
            </w:pPr>
          </w:p>
          <w:p w14:paraId="339BD681" w14:textId="77777777" w:rsidR="00B149E0" w:rsidRPr="002645FE" w:rsidRDefault="00B149E0" w:rsidP="00A243B0">
            <w:pPr>
              <w:rPr>
                <w:rFonts w:ascii="Garamond" w:hAnsi="Garamond"/>
                <w:vertAlign w:val="subscript"/>
              </w:rPr>
            </w:pPr>
            <w:r w:rsidRPr="002645FE">
              <w:rPr>
                <w:rFonts w:ascii="Garamond" w:hAnsi="Garamond"/>
                <w:sz w:val="22"/>
                <w:szCs w:val="22"/>
              </w:rPr>
              <w:t xml:space="preserve">Certificazione/Diagnosi specialistica </w:t>
            </w:r>
          </w:p>
          <w:p w14:paraId="7C80F205" w14:textId="77777777" w:rsidR="00B149E0" w:rsidRPr="002645FE" w:rsidRDefault="00B149E0" w:rsidP="003833C8">
            <w:pPr>
              <w:rPr>
                <w:rFonts w:ascii="Garamond" w:hAnsi="Garamond"/>
                <w:i/>
              </w:rPr>
            </w:pPr>
            <w:r w:rsidRPr="002645FE">
              <w:rPr>
                <w:rFonts w:ascii="Garamond" w:hAnsi="Garamond"/>
                <w:i/>
                <w:sz w:val="22"/>
                <w:szCs w:val="22"/>
              </w:rPr>
              <w:t>(se presente)</w:t>
            </w:r>
          </w:p>
        </w:tc>
        <w:tc>
          <w:tcPr>
            <w:tcW w:w="6911" w:type="dxa"/>
          </w:tcPr>
          <w:p w14:paraId="79D19DE1" w14:textId="77777777" w:rsidR="00B149E0" w:rsidRPr="002645FE" w:rsidRDefault="00B149E0" w:rsidP="00A243B0">
            <w:pPr>
              <w:rPr>
                <w:rFonts w:ascii="Garamond" w:hAnsi="Garamond"/>
              </w:rPr>
            </w:pPr>
          </w:p>
          <w:p w14:paraId="79A2A883" w14:textId="77777777" w:rsidR="00B149E0" w:rsidRPr="002645FE" w:rsidRDefault="00B149E0" w:rsidP="002B6F7C">
            <w:pPr>
              <w:spacing w:line="360" w:lineRule="auto"/>
              <w:rPr>
                <w:rFonts w:ascii="Garamond" w:hAnsi="Garamond"/>
              </w:rPr>
            </w:pPr>
            <w:r w:rsidRPr="002645FE">
              <w:rPr>
                <w:rFonts w:ascii="Garamond" w:hAnsi="Garamond"/>
                <w:sz w:val="22"/>
                <w:szCs w:val="22"/>
              </w:rPr>
              <w:t>Redatta da (</w:t>
            </w:r>
            <w:r w:rsidRPr="002645FE">
              <w:rPr>
                <w:rFonts w:ascii="Garamond" w:hAnsi="Garamond"/>
                <w:i/>
                <w:sz w:val="22"/>
                <w:szCs w:val="22"/>
              </w:rPr>
              <w:t>ASL, Struttura pr</w:t>
            </w:r>
            <w:r>
              <w:rPr>
                <w:rFonts w:ascii="Garamond" w:hAnsi="Garamond"/>
                <w:i/>
                <w:sz w:val="22"/>
                <w:szCs w:val="22"/>
              </w:rPr>
              <w:t>ivata…</w:t>
            </w:r>
            <w:r w:rsidRPr="002645FE">
              <w:rPr>
                <w:rFonts w:ascii="Garamond" w:hAnsi="Garamond"/>
                <w:sz w:val="22"/>
                <w:szCs w:val="22"/>
              </w:rPr>
              <w:t>)</w:t>
            </w:r>
            <w:r w:rsidR="004856FD">
              <w:rPr>
                <w:rFonts w:ascii="Garamond" w:hAnsi="Garamond"/>
                <w:sz w:val="22"/>
                <w:szCs w:val="22"/>
              </w:rPr>
              <w:t>…………………………………………</w:t>
            </w:r>
            <w:r>
              <w:rPr>
                <w:rFonts w:ascii="Garamond" w:hAnsi="Garamond"/>
                <w:sz w:val="22"/>
                <w:szCs w:val="22"/>
              </w:rPr>
              <w:t xml:space="preserve"> in data</w:t>
            </w:r>
            <w:r w:rsidRPr="002645FE">
              <w:rPr>
                <w:rFonts w:ascii="Garamond" w:hAnsi="Garamond"/>
                <w:sz w:val="22"/>
                <w:szCs w:val="22"/>
              </w:rPr>
              <w:t>…………………</w:t>
            </w:r>
            <w:r>
              <w:rPr>
                <w:rFonts w:ascii="Garamond" w:hAnsi="Garamond"/>
                <w:sz w:val="22"/>
                <w:szCs w:val="22"/>
              </w:rPr>
              <w:t>……...................</w:t>
            </w:r>
            <w:r w:rsidR="004856FD">
              <w:rPr>
                <w:rFonts w:ascii="Garamond" w:hAnsi="Garamond"/>
                <w:sz w:val="22"/>
                <w:szCs w:val="22"/>
              </w:rPr>
              <w:t>...................................................................</w:t>
            </w:r>
          </w:p>
          <w:p w14:paraId="70279975" w14:textId="77777777" w:rsidR="00B149E0" w:rsidRPr="002645FE" w:rsidRDefault="00B149E0" w:rsidP="002B6F7C">
            <w:pPr>
              <w:spacing w:line="360" w:lineRule="auto"/>
              <w:rPr>
                <w:rFonts w:ascii="Garamond" w:hAnsi="Garamond"/>
              </w:rPr>
            </w:pPr>
            <w:r w:rsidRPr="002645FE">
              <w:rPr>
                <w:rFonts w:ascii="Garamond" w:hAnsi="Garamond"/>
                <w:sz w:val="22"/>
                <w:szCs w:val="22"/>
              </w:rPr>
              <w:t>Specialista/i di riferimento: ………………………………………………….</w:t>
            </w:r>
          </w:p>
          <w:p w14:paraId="3A36FEB0" w14:textId="77777777" w:rsidR="00B149E0" w:rsidRPr="002645FE" w:rsidRDefault="00B149E0" w:rsidP="002B6F7C">
            <w:pPr>
              <w:spacing w:line="360" w:lineRule="auto"/>
              <w:rPr>
                <w:rFonts w:ascii="Garamond" w:hAnsi="Garamond"/>
              </w:rPr>
            </w:pPr>
            <w:r w:rsidRPr="002645FE">
              <w:rPr>
                <w:rFonts w:ascii="Garamond" w:hAnsi="Garamond"/>
                <w:sz w:val="22"/>
                <w:szCs w:val="22"/>
              </w:rPr>
              <w:t>Logopedista ………………………………………………………………….</w:t>
            </w:r>
          </w:p>
          <w:p w14:paraId="6AD5700A" w14:textId="77777777" w:rsidR="00B149E0" w:rsidRPr="002645FE" w:rsidRDefault="00B149E0" w:rsidP="008F63FF">
            <w:pPr>
              <w:spacing w:line="360" w:lineRule="auto"/>
              <w:rPr>
                <w:rFonts w:ascii="Garamond" w:hAnsi="Garamond"/>
              </w:rPr>
            </w:pPr>
            <w:r w:rsidRPr="002645FE">
              <w:rPr>
                <w:rFonts w:ascii="Garamond" w:hAnsi="Garamond"/>
                <w:sz w:val="22"/>
                <w:szCs w:val="22"/>
              </w:rPr>
              <w:t>Codice ICD10, se in comorbilità con DSA ……………………………</w:t>
            </w:r>
            <w:proofErr w:type="gramStart"/>
            <w:r w:rsidRPr="002645FE">
              <w:rPr>
                <w:rFonts w:ascii="Garamond" w:hAnsi="Garamond"/>
                <w:sz w:val="22"/>
                <w:szCs w:val="22"/>
              </w:rPr>
              <w:t>…….</w:t>
            </w:r>
            <w:proofErr w:type="gramEnd"/>
            <w:r w:rsidRPr="002645FE">
              <w:rPr>
                <w:rFonts w:ascii="Garamond" w:hAnsi="Garamond"/>
                <w:sz w:val="22"/>
                <w:szCs w:val="22"/>
              </w:rPr>
              <w:t>.</w:t>
            </w:r>
          </w:p>
        </w:tc>
      </w:tr>
      <w:tr w:rsidR="00B149E0" w:rsidRPr="002645FE" w14:paraId="0B3881E3" w14:textId="77777777" w:rsidTr="00A81BB1">
        <w:tc>
          <w:tcPr>
            <w:tcW w:w="2693" w:type="dxa"/>
            <w:gridSpan w:val="2"/>
          </w:tcPr>
          <w:p w14:paraId="1981EE15" w14:textId="77777777" w:rsidR="00B149E0" w:rsidRPr="002645FE" w:rsidRDefault="00B149E0" w:rsidP="00A243B0">
            <w:pPr>
              <w:rPr>
                <w:rFonts w:ascii="Garamond" w:hAnsi="Garamond"/>
                <w:b/>
                <w:vertAlign w:val="subscript"/>
              </w:rPr>
            </w:pPr>
            <w:r w:rsidRPr="002645FE">
              <w:rPr>
                <w:rFonts w:ascii="Garamond" w:hAnsi="Garamond"/>
                <w:sz w:val="22"/>
                <w:szCs w:val="22"/>
              </w:rPr>
              <w:t>Definizione diagnostica</w:t>
            </w:r>
            <w:r w:rsidRPr="002645FE">
              <w:rPr>
                <w:rFonts w:ascii="Garamond" w:hAnsi="Garamond"/>
                <w:b/>
                <w:sz w:val="22"/>
                <w:szCs w:val="22"/>
                <w:vertAlign w:val="subscript"/>
              </w:rPr>
              <w:t>1</w:t>
            </w:r>
          </w:p>
          <w:p w14:paraId="289767E8" w14:textId="77777777" w:rsidR="00B149E0" w:rsidRPr="002645FE" w:rsidRDefault="00B149E0" w:rsidP="00A243B0">
            <w:pPr>
              <w:rPr>
                <w:rFonts w:ascii="Garamond" w:hAnsi="Garamond"/>
              </w:rPr>
            </w:pPr>
          </w:p>
        </w:tc>
        <w:tc>
          <w:tcPr>
            <w:tcW w:w="6911" w:type="dxa"/>
          </w:tcPr>
          <w:p w14:paraId="537A05AC" w14:textId="77777777" w:rsidR="00B149E0" w:rsidRPr="002645FE" w:rsidRDefault="00B149E0" w:rsidP="00A243B0">
            <w:pPr>
              <w:rPr>
                <w:rFonts w:ascii="Garamond" w:hAnsi="Garamond"/>
              </w:rPr>
            </w:pPr>
            <w:r w:rsidRPr="002645FE">
              <w:rPr>
                <w:rFonts w:ascii="Garamond" w:hAnsi="Garamond"/>
                <w:sz w:val="22"/>
                <w:szCs w:val="22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  <w:r w:rsidR="00721829">
              <w:rPr>
                <w:rFonts w:ascii="Garamond" w:hAnsi="Garamond"/>
                <w:sz w:val="22"/>
                <w:szCs w:val="22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      </w:r>
          </w:p>
        </w:tc>
      </w:tr>
      <w:tr w:rsidR="00B149E0" w:rsidRPr="002645FE" w14:paraId="4B1A8708" w14:textId="77777777" w:rsidTr="00A81BB1">
        <w:tc>
          <w:tcPr>
            <w:tcW w:w="2693" w:type="dxa"/>
            <w:gridSpan w:val="2"/>
          </w:tcPr>
          <w:p w14:paraId="11DB923F" w14:textId="77777777" w:rsidR="00B149E0" w:rsidRPr="002645FE" w:rsidRDefault="00B149E0" w:rsidP="00A243B0">
            <w:pPr>
              <w:rPr>
                <w:rFonts w:ascii="Garamond" w:hAnsi="Garamond"/>
              </w:rPr>
            </w:pPr>
            <w:r w:rsidRPr="002645FE">
              <w:rPr>
                <w:rFonts w:ascii="Garamond" w:hAnsi="Garamond"/>
                <w:sz w:val="22"/>
                <w:szCs w:val="22"/>
              </w:rPr>
              <w:t>Eventuali servizi socio-assistenziali o terapeutici rilevanti ai</w:t>
            </w:r>
            <w:r>
              <w:rPr>
                <w:rFonts w:ascii="Garamond" w:hAnsi="Garamond"/>
                <w:sz w:val="22"/>
                <w:szCs w:val="22"/>
              </w:rPr>
              <w:t xml:space="preserve"> fini dell’inclusione </w:t>
            </w:r>
          </w:p>
        </w:tc>
        <w:tc>
          <w:tcPr>
            <w:tcW w:w="6911" w:type="dxa"/>
          </w:tcPr>
          <w:p w14:paraId="2F8637E1" w14:textId="77777777" w:rsidR="00B149E0" w:rsidRPr="002645FE" w:rsidRDefault="00B149E0" w:rsidP="00F105FB">
            <w:pPr>
              <w:rPr>
                <w:rFonts w:ascii="Garamond" w:hAnsi="Garamond"/>
              </w:rPr>
            </w:pPr>
            <w:r w:rsidRPr="002645FE">
              <w:rPr>
                <w:rFonts w:ascii="Garamond" w:hAnsi="Garamond"/>
                <w:sz w:val="22"/>
                <w:szCs w:val="22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</w:p>
        </w:tc>
      </w:tr>
      <w:tr w:rsidR="00B149E0" w:rsidRPr="002645FE" w14:paraId="71925E38" w14:textId="77777777" w:rsidTr="00A81BB1">
        <w:tc>
          <w:tcPr>
            <w:tcW w:w="2693" w:type="dxa"/>
            <w:gridSpan w:val="2"/>
          </w:tcPr>
          <w:p w14:paraId="53BB2502" w14:textId="77777777" w:rsidR="00B149E0" w:rsidRPr="002645FE" w:rsidRDefault="00B149E0" w:rsidP="00A243B0">
            <w:pPr>
              <w:rPr>
                <w:rFonts w:ascii="Garamond" w:hAnsi="Garamond"/>
              </w:rPr>
            </w:pPr>
            <w:r w:rsidRPr="002645FE">
              <w:rPr>
                <w:rFonts w:ascii="Garamond" w:hAnsi="Garamond"/>
                <w:sz w:val="22"/>
                <w:szCs w:val="22"/>
              </w:rPr>
              <w:t xml:space="preserve">Informazioni dalla famiglia o da </w:t>
            </w:r>
            <w:r w:rsidRPr="002645FE">
              <w:rPr>
                <w:rFonts w:ascii="Garamond" w:hAnsi="Garamond"/>
                <w:bCs/>
                <w:sz w:val="22"/>
                <w:szCs w:val="22"/>
              </w:rPr>
              <w:t>enti affidatari</w:t>
            </w:r>
          </w:p>
          <w:p w14:paraId="4D87952B" w14:textId="77777777" w:rsidR="00B149E0" w:rsidRPr="002645FE" w:rsidRDefault="00B149E0" w:rsidP="00A243B0">
            <w:pPr>
              <w:rPr>
                <w:rFonts w:ascii="Garamond" w:hAnsi="Garamond"/>
              </w:rPr>
            </w:pPr>
          </w:p>
        </w:tc>
        <w:tc>
          <w:tcPr>
            <w:tcW w:w="6911" w:type="dxa"/>
          </w:tcPr>
          <w:p w14:paraId="65726B7C" w14:textId="77777777" w:rsidR="00B149E0" w:rsidRPr="002645FE" w:rsidRDefault="00B149E0" w:rsidP="00C26C00">
            <w:pPr>
              <w:rPr>
                <w:rFonts w:ascii="Garamond" w:hAnsi="Garamond"/>
              </w:rPr>
            </w:pPr>
            <w:r>
              <w:rPr>
                <w:rFonts w:ascii="Garamond" w:hAnsi="Garamond"/>
                <w:sz w:val="22"/>
                <w:szCs w:val="22"/>
              </w:rPr>
              <w:t>………………………………………………………………………………………………………………………………………………………………</w:t>
            </w:r>
            <w:r w:rsidRPr="002645FE">
              <w:rPr>
                <w:rFonts w:ascii="Garamond" w:hAnsi="Garamond"/>
                <w:sz w:val="22"/>
                <w:szCs w:val="22"/>
              </w:rPr>
              <w:t>...........................................................................................................................................</w:t>
            </w:r>
          </w:p>
        </w:tc>
      </w:tr>
      <w:tr w:rsidR="00B149E0" w:rsidRPr="002645FE" w14:paraId="2D657D94" w14:textId="77777777" w:rsidTr="00A81BB1">
        <w:tc>
          <w:tcPr>
            <w:tcW w:w="2693" w:type="dxa"/>
            <w:gridSpan w:val="2"/>
          </w:tcPr>
          <w:p w14:paraId="173572F2" w14:textId="77777777" w:rsidR="00B149E0" w:rsidRPr="002645FE" w:rsidRDefault="00B149E0" w:rsidP="00A243B0">
            <w:pPr>
              <w:rPr>
                <w:rFonts w:ascii="Garamond" w:hAnsi="Garamond"/>
                <w:b/>
                <w:vertAlign w:val="subscript"/>
              </w:rPr>
            </w:pPr>
            <w:r w:rsidRPr="002645FE">
              <w:rPr>
                <w:rFonts w:ascii="Garamond" w:hAnsi="Garamond"/>
                <w:sz w:val="22"/>
                <w:szCs w:val="22"/>
              </w:rPr>
              <w:t xml:space="preserve">Caratteristiche  del percorso didattico pregresso </w:t>
            </w:r>
            <w:r w:rsidRPr="002645FE">
              <w:rPr>
                <w:rFonts w:ascii="Garamond" w:hAnsi="Garamond"/>
                <w:b/>
                <w:sz w:val="22"/>
                <w:szCs w:val="22"/>
                <w:vertAlign w:val="subscript"/>
              </w:rPr>
              <w:t>2</w:t>
            </w:r>
          </w:p>
          <w:p w14:paraId="78877744" w14:textId="77777777" w:rsidR="00B149E0" w:rsidRPr="002645FE" w:rsidRDefault="00B149E0" w:rsidP="00A243B0">
            <w:pPr>
              <w:rPr>
                <w:rFonts w:ascii="Garamond" w:hAnsi="Garamond"/>
              </w:rPr>
            </w:pPr>
          </w:p>
        </w:tc>
        <w:tc>
          <w:tcPr>
            <w:tcW w:w="6911" w:type="dxa"/>
          </w:tcPr>
          <w:p w14:paraId="7FF7653C" w14:textId="77777777" w:rsidR="00B149E0" w:rsidRPr="002645FE" w:rsidRDefault="00B149E0" w:rsidP="00A243B0">
            <w:pPr>
              <w:rPr>
                <w:rFonts w:ascii="Garamond" w:hAnsi="Garamond"/>
              </w:rPr>
            </w:pPr>
          </w:p>
          <w:p w14:paraId="50F3A09D" w14:textId="77777777" w:rsidR="00B149E0" w:rsidRPr="002645FE" w:rsidRDefault="00B149E0" w:rsidP="00A243B0">
            <w:pPr>
              <w:rPr>
                <w:rFonts w:ascii="Garamond" w:hAnsi="Garamond"/>
              </w:rPr>
            </w:pPr>
            <w:r w:rsidRPr="002645FE">
              <w:rPr>
                <w:rFonts w:ascii="Garamond" w:hAnsi="Garamond"/>
                <w:sz w:val="22"/>
                <w:szCs w:val="22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</w:tc>
      </w:tr>
      <w:tr w:rsidR="00B149E0" w:rsidRPr="002645FE" w14:paraId="75A5447E" w14:textId="77777777" w:rsidTr="0081605E">
        <w:trPr>
          <w:trHeight w:val="64"/>
        </w:trPr>
        <w:tc>
          <w:tcPr>
            <w:tcW w:w="2693" w:type="dxa"/>
            <w:gridSpan w:val="2"/>
          </w:tcPr>
          <w:p w14:paraId="298F68BD" w14:textId="77777777" w:rsidR="00B149E0" w:rsidRPr="002645FE" w:rsidRDefault="00B149E0" w:rsidP="00474442">
            <w:pPr>
              <w:rPr>
                <w:rFonts w:ascii="Garamond" w:hAnsi="Garamond"/>
              </w:rPr>
            </w:pPr>
            <w:r w:rsidRPr="002645FE">
              <w:rPr>
                <w:rFonts w:ascii="Garamond" w:hAnsi="Garamond"/>
                <w:sz w:val="22"/>
                <w:szCs w:val="22"/>
              </w:rPr>
              <w:t>Descrizione sintetica del bambino con</w:t>
            </w:r>
          </w:p>
          <w:p w14:paraId="7DB1E98E" w14:textId="77777777" w:rsidR="00B149E0" w:rsidRPr="002645FE" w:rsidRDefault="00B149E0" w:rsidP="00A243B0">
            <w:pPr>
              <w:rPr>
                <w:rFonts w:ascii="Garamond" w:hAnsi="Garamond"/>
              </w:rPr>
            </w:pPr>
            <w:r w:rsidRPr="002645FE">
              <w:rPr>
                <w:rFonts w:ascii="Garamond" w:hAnsi="Garamond"/>
                <w:sz w:val="22"/>
                <w:szCs w:val="22"/>
              </w:rPr>
              <w:t>Bisogno Educativo Speciale</w:t>
            </w:r>
            <w:r w:rsidRPr="002645FE">
              <w:rPr>
                <w:rFonts w:ascii="Garamond" w:hAnsi="Garamond"/>
                <w:b/>
                <w:sz w:val="22"/>
                <w:szCs w:val="22"/>
                <w:vertAlign w:val="subscript"/>
              </w:rPr>
              <w:t>3</w:t>
            </w:r>
            <w:r w:rsidRPr="002645FE">
              <w:rPr>
                <w:rFonts w:ascii="Garamond" w:hAnsi="Garamond"/>
                <w:sz w:val="22"/>
                <w:szCs w:val="22"/>
              </w:rPr>
              <w:t xml:space="preserve"> </w:t>
            </w:r>
          </w:p>
        </w:tc>
        <w:tc>
          <w:tcPr>
            <w:tcW w:w="6911" w:type="dxa"/>
          </w:tcPr>
          <w:p w14:paraId="2D59F70E" w14:textId="77777777" w:rsidR="00B149E0" w:rsidRDefault="00B149E0" w:rsidP="002B6F7C">
            <w:pPr>
              <w:rPr>
                <w:rFonts w:ascii="Garamond" w:hAnsi="Garamond"/>
              </w:rPr>
            </w:pPr>
          </w:p>
          <w:p w14:paraId="6F67A156" w14:textId="77777777" w:rsidR="00B149E0" w:rsidRPr="002645FE" w:rsidRDefault="00B149E0" w:rsidP="002B6F7C">
            <w:pPr>
              <w:rPr>
                <w:rFonts w:ascii="Garamond" w:hAnsi="Garamond"/>
              </w:rPr>
            </w:pPr>
            <w:r w:rsidRPr="002645FE">
              <w:rPr>
                <w:rFonts w:ascii="Garamond" w:hAnsi="Garamond"/>
                <w:sz w:val="22"/>
                <w:szCs w:val="22"/>
              </w:rPr>
              <w:t>…………………………………………………………………………………………………………………………………………………</w:t>
            </w:r>
            <w:r>
              <w:rPr>
                <w:rFonts w:ascii="Garamond" w:hAnsi="Garamond"/>
                <w:sz w:val="22"/>
                <w:szCs w:val="22"/>
              </w:rPr>
              <w:t>……………</w:t>
            </w:r>
          </w:p>
        </w:tc>
      </w:tr>
    </w:tbl>
    <w:p w14:paraId="60419779" w14:textId="77777777" w:rsidR="00B149E0" w:rsidRDefault="00B149E0" w:rsidP="00A243B0">
      <w:pPr>
        <w:rPr>
          <w:rFonts w:ascii="Garamond" w:hAnsi="Garamond"/>
          <w:b/>
          <w:i/>
          <w:sz w:val="22"/>
          <w:szCs w:val="22"/>
        </w:rPr>
      </w:pPr>
    </w:p>
    <w:p w14:paraId="4F5CE6FB" w14:textId="77777777" w:rsidR="004856FD" w:rsidRDefault="004856FD" w:rsidP="00A243B0">
      <w:pPr>
        <w:rPr>
          <w:rFonts w:ascii="Garamond" w:hAnsi="Garamond"/>
          <w:b/>
          <w:i/>
          <w:sz w:val="22"/>
          <w:szCs w:val="22"/>
        </w:rPr>
      </w:pPr>
    </w:p>
    <w:p w14:paraId="3A1605D9" w14:textId="77777777" w:rsidR="00B149E0" w:rsidRPr="002645FE" w:rsidRDefault="00B149E0" w:rsidP="00A243B0">
      <w:pPr>
        <w:rPr>
          <w:rFonts w:ascii="Garamond" w:hAnsi="Garamond"/>
          <w:b/>
          <w:i/>
          <w:sz w:val="22"/>
          <w:szCs w:val="22"/>
        </w:rPr>
      </w:pPr>
      <w:r w:rsidRPr="002645FE">
        <w:rPr>
          <w:rFonts w:ascii="Garamond" w:hAnsi="Garamond"/>
          <w:b/>
          <w:i/>
          <w:sz w:val="22"/>
          <w:szCs w:val="22"/>
        </w:rPr>
        <w:t xml:space="preserve">Note </w:t>
      </w:r>
    </w:p>
    <w:p w14:paraId="79EB276D" w14:textId="77777777" w:rsidR="00B149E0" w:rsidRPr="00D275E3" w:rsidRDefault="00B149E0" w:rsidP="00A243B0">
      <w:pPr>
        <w:numPr>
          <w:ilvl w:val="0"/>
          <w:numId w:val="7"/>
        </w:numPr>
        <w:rPr>
          <w:rFonts w:ascii="Garamond" w:hAnsi="Garamond"/>
          <w:sz w:val="22"/>
          <w:szCs w:val="22"/>
        </w:rPr>
      </w:pPr>
      <w:r w:rsidRPr="002645FE">
        <w:rPr>
          <w:rFonts w:ascii="Garamond" w:hAnsi="Garamond"/>
          <w:sz w:val="22"/>
          <w:szCs w:val="22"/>
        </w:rPr>
        <w:t>Informazioni ricavabili da diagnosi/certificazione e/o colloqui con lo specialista (es. ADHD, DSL = disturbo specifico del linguaggio, disturbo delle abilità non verbali, deficit dell’attenzione e della iperattività,</w:t>
      </w:r>
      <w:r w:rsidRPr="002645FE">
        <w:rPr>
          <w:rFonts w:ascii="Garamond" w:hAnsi="Garamond"/>
          <w:color w:val="FF0000"/>
          <w:sz w:val="22"/>
          <w:szCs w:val="22"/>
        </w:rPr>
        <w:t xml:space="preserve"> </w:t>
      </w:r>
      <w:r w:rsidRPr="002645FE">
        <w:rPr>
          <w:rFonts w:ascii="Garamond" w:hAnsi="Garamond"/>
          <w:sz w:val="22"/>
          <w:szCs w:val="22"/>
        </w:rPr>
        <w:t>deficit della coordinazione motoria, funzionamento intellettivo limite, disturbi dello spettro autistico lieve, ossia problematiche non certificate ai sensi della Legge 104/</w:t>
      </w:r>
      <w:r w:rsidRPr="00D275E3">
        <w:rPr>
          <w:rFonts w:ascii="Garamond" w:hAnsi="Garamond"/>
          <w:sz w:val="22"/>
          <w:szCs w:val="22"/>
        </w:rPr>
        <w:t>92.</w:t>
      </w:r>
    </w:p>
    <w:p w14:paraId="4D547962" w14:textId="77777777" w:rsidR="00B149E0" w:rsidRPr="002645FE" w:rsidRDefault="00B149E0" w:rsidP="00A243B0">
      <w:pPr>
        <w:numPr>
          <w:ilvl w:val="0"/>
          <w:numId w:val="7"/>
        </w:numPr>
        <w:rPr>
          <w:rFonts w:ascii="Garamond" w:hAnsi="Garamond"/>
          <w:sz w:val="22"/>
          <w:szCs w:val="22"/>
        </w:rPr>
      </w:pPr>
      <w:r w:rsidRPr="002645FE">
        <w:rPr>
          <w:rFonts w:ascii="Garamond" w:hAnsi="Garamond"/>
          <w:sz w:val="22"/>
          <w:szCs w:val="22"/>
        </w:rPr>
        <w:t>Documentazione del percorso scolastico pregresso mediante notizie relative alla scolarizzazione e ai cicli precedenti.</w:t>
      </w:r>
    </w:p>
    <w:p w14:paraId="3CC176F3" w14:textId="77777777" w:rsidR="00B149E0" w:rsidRPr="002645FE" w:rsidRDefault="00B149E0" w:rsidP="00474442">
      <w:pPr>
        <w:numPr>
          <w:ilvl w:val="0"/>
          <w:numId w:val="7"/>
        </w:numPr>
        <w:rPr>
          <w:rFonts w:ascii="Garamond" w:hAnsi="Garamond"/>
          <w:bCs/>
          <w:sz w:val="22"/>
          <w:szCs w:val="22"/>
        </w:rPr>
      </w:pPr>
      <w:r w:rsidRPr="002645FE">
        <w:rPr>
          <w:rFonts w:ascii="Garamond" w:hAnsi="Garamond"/>
          <w:sz w:val="22"/>
          <w:szCs w:val="22"/>
        </w:rPr>
        <w:t xml:space="preserve">Sintesi dell’eventuale documentazione presentata alla scuola e/o la motivazione del team per cui si è deciso di procedere con il presente modello. </w:t>
      </w:r>
    </w:p>
    <w:p w14:paraId="64FD13A7" w14:textId="77777777" w:rsidR="00B149E0" w:rsidRPr="002645FE" w:rsidRDefault="00B149E0" w:rsidP="00F53697">
      <w:pPr>
        <w:autoSpaceDE w:val="0"/>
        <w:spacing w:line="360" w:lineRule="auto"/>
        <w:ind w:left="720"/>
        <w:rPr>
          <w:rFonts w:ascii="Garamond" w:hAnsi="Garamond" w:cs="Calibri"/>
          <w:b/>
          <w:bCs/>
          <w:sz w:val="22"/>
          <w:szCs w:val="22"/>
        </w:rPr>
      </w:pPr>
    </w:p>
    <w:p w14:paraId="5BE7E387" w14:textId="77777777" w:rsidR="00B149E0" w:rsidRPr="003A58D1" w:rsidRDefault="00B149E0" w:rsidP="003A58D1">
      <w:pPr>
        <w:numPr>
          <w:ilvl w:val="0"/>
          <w:numId w:val="1"/>
        </w:numPr>
        <w:autoSpaceDE w:val="0"/>
        <w:spacing w:line="360" w:lineRule="auto"/>
        <w:rPr>
          <w:rFonts w:ascii="Garamond" w:hAnsi="Garamond" w:cs="Calibri"/>
          <w:b/>
          <w:bCs/>
          <w:color w:val="FF0000"/>
        </w:rPr>
      </w:pPr>
      <w:r w:rsidRPr="00AC0710">
        <w:rPr>
          <w:rFonts w:ascii="Garamond" w:hAnsi="Garamond" w:cs="Calibri"/>
          <w:b/>
          <w:bCs/>
        </w:rPr>
        <w:t>AREA DELLO SVANTAGGIO LINGUIS</w:t>
      </w:r>
      <w:r>
        <w:rPr>
          <w:rFonts w:ascii="Garamond" w:hAnsi="Garamond" w:cs="Calibri"/>
          <w:b/>
          <w:bCs/>
        </w:rPr>
        <w:t>TICO-CULTURALE</w:t>
      </w:r>
      <w:r w:rsidRPr="00AC0710">
        <w:rPr>
          <w:rFonts w:ascii="Garamond" w:hAnsi="Garamond" w:cs="Calibri"/>
          <w:b/>
          <w:bCs/>
        </w:rPr>
        <w:t>.</w:t>
      </w:r>
    </w:p>
    <w:p w14:paraId="6A10A787" w14:textId="77777777" w:rsidR="00B149E0" w:rsidRPr="002645FE" w:rsidRDefault="00B149E0" w:rsidP="002D70F1">
      <w:pPr>
        <w:autoSpaceDE w:val="0"/>
        <w:spacing w:line="276" w:lineRule="auto"/>
        <w:rPr>
          <w:rFonts w:ascii="Garamond" w:hAnsi="Garamond" w:cs="Calibri"/>
          <w:bCs/>
          <w:sz w:val="22"/>
          <w:szCs w:val="22"/>
        </w:rPr>
      </w:pPr>
      <w:r w:rsidRPr="002645FE">
        <w:rPr>
          <w:rFonts w:ascii="Garamond" w:hAnsi="Garamond" w:cs="Calibri"/>
          <w:b/>
          <w:bCs/>
          <w:sz w:val="22"/>
          <w:szCs w:val="22"/>
        </w:rPr>
        <w:t xml:space="preserve">0 = </w:t>
      </w:r>
      <w:r w:rsidRPr="002645FE">
        <w:rPr>
          <w:rFonts w:ascii="Garamond" w:hAnsi="Garamond" w:cs="Calibri"/>
          <w:bCs/>
          <w:sz w:val="22"/>
          <w:szCs w:val="22"/>
        </w:rPr>
        <w:t>L’elemento descritto dal criterio non mette in evidenza particolari problematicità</w:t>
      </w:r>
    </w:p>
    <w:p w14:paraId="1BF7DF0E" w14:textId="77777777" w:rsidR="00B149E0" w:rsidRPr="002645FE" w:rsidRDefault="00B149E0" w:rsidP="002D70F1">
      <w:pPr>
        <w:autoSpaceDE w:val="0"/>
        <w:spacing w:line="276" w:lineRule="auto"/>
        <w:rPr>
          <w:rFonts w:ascii="Garamond" w:hAnsi="Garamond" w:cs="Calibri"/>
          <w:bCs/>
          <w:i/>
          <w:iCs/>
          <w:sz w:val="22"/>
          <w:szCs w:val="22"/>
        </w:rPr>
      </w:pPr>
      <w:r w:rsidRPr="002645FE">
        <w:rPr>
          <w:rFonts w:ascii="Garamond" w:hAnsi="Garamond" w:cs="Calibri"/>
          <w:b/>
          <w:bCs/>
          <w:sz w:val="22"/>
          <w:szCs w:val="22"/>
        </w:rPr>
        <w:t xml:space="preserve">1 = </w:t>
      </w:r>
      <w:r w:rsidRPr="002645FE">
        <w:rPr>
          <w:rFonts w:ascii="Garamond" w:hAnsi="Garamond" w:cs="Calibri"/>
          <w:bCs/>
          <w:sz w:val="22"/>
          <w:szCs w:val="22"/>
        </w:rPr>
        <w:t>L’elemento descritto dal criterio mette in evidenza problematicità lievi</w:t>
      </w:r>
      <w:r w:rsidRPr="002645FE">
        <w:rPr>
          <w:rFonts w:ascii="Garamond" w:hAnsi="Garamond" w:cs="Calibri"/>
          <w:bCs/>
          <w:i/>
          <w:iCs/>
          <w:sz w:val="22"/>
          <w:szCs w:val="22"/>
        </w:rPr>
        <w:t xml:space="preserve"> </w:t>
      </w:r>
      <w:r w:rsidRPr="002645FE">
        <w:rPr>
          <w:rFonts w:ascii="Garamond" w:hAnsi="Garamond" w:cs="Calibri"/>
          <w:bCs/>
          <w:sz w:val="22"/>
          <w:szCs w:val="22"/>
        </w:rPr>
        <w:t xml:space="preserve">o </w:t>
      </w:r>
      <w:r w:rsidRPr="002645FE">
        <w:rPr>
          <w:rFonts w:ascii="Garamond" w:hAnsi="Garamond" w:cs="Calibri"/>
          <w:bCs/>
          <w:i/>
          <w:iCs/>
          <w:sz w:val="22"/>
          <w:szCs w:val="22"/>
        </w:rPr>
        <w:t>occasionali</w:t>
      </w:r>
    </w:p>
    <w:p w14:paraId="0F34DCFA" w14:textId="77777777" w:rsidR="00B149E0" w:rsidRPr="002645FE" w:rsidRDefault="00B149E0" w:rsidP="002D70F1">
      <w:pPr>
        <w:autoSpaceDE w:val="0"/>
        <w:spacing w:line="276" w:lineRule="auto"/>
        <w:rPr>
          <w:rFonts w:ascii="Garamond" w:hAnsi="Garamond" w:cs="Calibri"/>
          <w:bCs/>
          <w:sz w:val="22"/>
          <w:szCs w:val="22"/>
        </w:rPr>
      </w:pPr>
      <w:r w:rsidRPr="002645FE">
        <w:rPr>
          <w:rFonts w:ascii="Garamond" w:hAnsi="Garamond" w:cs="Calibri"/>
          <w:b/>
          <w:bCs/>
          <w:sz w:val="22"/>
          <w:szCs w:val="22"/>
        </w:rPr>
        <w:t>2</w:t>
      </w:r>
      <w:r w:rsidRPr="002645FE">
        <w:rPr>
          <w:rFonts w:ascii="Garamond" w:hAnsi="Garamond" w:cs="Calibri"/>
          <w:bCs/>
          <w:sz w:val="22"/>
          <w:szCs w:val="22"/>
        </w:rPr>
        <w:t xml:space="preserve"> </w:t>
      </w:r>
      <w:r w:rsidRPr="002645FE">
        <w:rPr>
          <w:rFonts w:ascii="Garamond" w:hAnsi="Garamond" w:cs="Calibri"/>
          <w:b/>
          <w:bCs/>
          <w:sz w:val="22"/>
          <w:szCs w:val="22"/>
        </w:rPr>
        <w:t>=</w:t>
      </w:r>
      <w:r w:rsidRPr="002645FE">
        <w:rPr>
          <w:rFonts w:ascii="Garamond" w:hAnsi="Garamond" w:cs="Calibri"/>
          <w:bCs/>
          <w:sz w:val="22"/>
          <w:szCs w:val="22"/>
        </w:rPr>
        <w:t xml:space="preserve"> L’elemento descritto dal criterio mette in evidenza problematicità rilevanti o reiterate</w:t>
      </w:r>
    </w:p>
    <w:p w14:paraId="7A0E21D5" w14:textId="77777777" w:rsidR="00B149E0" w:rsidRPr="002645FE" w:rsidRDefault="00B149E0" w:rsidP="002D70F1">
      <w:pPr>
        <w:autoSpaceDE w:val="0"/>
        <w:spacing w:line="276" w:lineRule="auto"/>
        <w:rPr>
          <w:rFonts w:ascii="Garamond" w:hAnsi="Garamond" w:cs="Calibri"/>
          <w:bCs/>
          <w:sz w:val="22"/>
          <w:szCs w:val="22"/>
        </w:rPr>
      </w:pPr>
      <w:r w:rsidRPr="002645FE">
        <w:rPr>
          <w:rFonts w:ascii="Garamond" w:hAnsi="Garamond" w:cs="Calibri"/>
          <w:b/>
          <w:bCs/>
          <w:sz w:val="22"/>
          <w:szCs w:val="22"/>
        </w:rPr>
        <w:t xml:space="preserve">9 = </w:t>
      </w:r>
      <w:r w:rsidRPr="002645FE">
        <w:rPr>
          <w:rFonts w:ascii="Garamond" w:hAnsi="Garamond" w:cs="Calibri"/>
          <w:bCs/>
          <w:sz w:val="22"/>
          <w:szCs w:val="22"/>
        </w:rPr>
        <w:t xml:space="preserve">L’elemento descritto non solo non mette in evidenza problematicità, ma rappresenta un “punto di forza” dell’alunno,   </w:t>
      </w:r>
    </w:p>
    <w:p w14:paraId="0B34DF5E" w14:textId="77777777" w:rsidR="00B149E0" w:rsidRPr="002645FE" w:rsidRDefault="00B149E0" w:rsidP="002D70F1">
      <w:pPr>
        <w:autoSpaceDE w:val="0"/>
        <w:spacing w:line="276" w:lineRule="auto"/>
        <w:rPr>
          <w:rFonts w:ascii="Garamond" w:hAnsi="Garamond" w:cs="Calibri"/>
          <w:b/>
          <w:bCs/>
          <w:sz w:val="22"/>
          <w:szCs w:val="22"/>
        </w:rPr>
      </w:pPr>
      <w:r w:rsidRPr="002645FE">
        <w:rPr>
          <w:rFonts w:ascii="Garamond" w:hAnsi="Garamond" w:cs="Calibri"/>
          <w:bCs/>
          <w:sz w:val="22"/>
          <w:szCs w:val="22"/>
        </w:rPr>
        <w:t xml:space="preserve">      su cui fare leva nell’intervento.</w:t>
      </w:r>
    </w:p>
    <w:tbl>
      <w:tblPr>
        <w:tblW w:w="10632" w:type="dxa"/>
        <w:tblInd w:w="-72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387"/>
        <w:gridCol w:w="5245"/>
      </w:tblGrid>
      <w:tr w:rsidR="00B149E0" w:rsidRPr="002645FE" w14:paraId="7D0EA591" w14:textId="77777777" w:rsidTr="00A42416">
        <w:trPr>
          <w:trHeight w:val="586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669DDB6" w14:textId="77777777" w:rsidR="00B149E0" w:rsidRPr="00AC0710" w:rsidRDefault="00B149E0" w:rsidP="002B6F7C">
            <w:pPr>
              <w:snapToGrid w:val="0"/>
              <w:spacing w:before="60" w:line="360" w:lineRule="auto"/>
              <w:jc w:val="center"/>
              <w:rPr>
                <w:rFonts w:ascii="Garamond" w:hAnsi="Garamond" w:cs="Calibri"/>
                <w:sz w:val="28"/>
                <w:szCs w:val="28"/>
              </w:rPr>
            </w:pPr>
            <w:r w:rsidRPr="00AC0710">
              <w:rPr>
                <w:rFonts w:ascii="Garamond" w:hAnsi="Garamond" w:cs="Calibri"/>
                <w:b/>
                <w:bCs/>
                <w:sz w:val="28"/>
                <w:szCs w:val="28"/>
              </w:rPr>
              <w:t>GRIGLIA OSSERVATIVA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6B4A50" w14:textId="77777777" w:rsidR="00B149E0" w:rsidRPr="00AC0710" w:rsidRDefault="00B149E0" w:rsidP="002B6F7C">
            <w:pPr>
              <w:snapToGrid w:val="0"/>
              <w:spacing w:before="60" w:line="360" w:lineRule="auto"/>
              <w:jc w:val="center"/>
              <w:rPr>
                <w:rFonts w:ascii="Garamond" w:hAnsi="Garamond" w:cs="Calibri"/>
                <w:sz w:val="28"/>
                <w:szCs w:val="28"/>
              </w:rPr>
            </w:pPr>
            <w:r w:rsidRPr="00AC0710">
              <w:rPr>
                <w:rFonts w:ascii="Garamond" w:hAnsi="Garamond" w:cs="Calibri"/>
                <w:b/>
                <w:sz w:val="28"/>
                <w:szCs w:val="28"/>
              </w:rPr>
              <w:t>Osservazione degli INSEGNANTI</w:t>
            </w:r>
          </w:p>
        </w:tc>
      </w:tr>
      <w:tr w:rsidR="00B149E0" w:rsidRPr="002645FE" w14:paraId="2F677BCD" w14:textId="77777777" w:rsidTr="00A42416">
        <w:trPr>
          <w:trHeight w:val="326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5F2A8F5" w14:textId="77777777" w:rsidR="00B149E0" w:rsidRPr="002645FE" w:rsidRDefault="00B149E0" w:rsidP="00A42416">
            <w:pPr>
              <w:snapToGrid w:val="0"/>
              <w:rPr>
                <w:rFonts w:ascii="Garamond" w:hAnsi="Garamond" w:cs="Arial"/>
                <w:bCs/>
              </w:rPr>
            </w:pPr>
            <w:r w:rsidRPr="002645FE">
              <w:rPr>
                <w:rFonts w:ascii="Garamond" w:hAnsi="Garamond" w:cs="Arial"/>
                <w:bCs/>
                <w:sz w:val="22"/>
                <w:szCs w:val="22"/>
              </w:rPr>
              <w:t>Lettura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488D74" w14:textId="77777777" w:rsidR="00B149E0" w:rsidRPr="002645FE" w:rsidRDefault="00B149E0" w:rsidP="00A42416">
            <w:pPr>
              <w:snapToGrid w:val="0"/>
              <w:spacing w:line="360" w:lineRule="auto"/>
              <w:ind w:left="2624" w:hanging="2624"/>
              <w:jc w:val="center"/>
              <w:rPr>
                <w:rFonts w:ascii="Garamond" w:hAnsi="Garamond" w:cs="Calibri"/>
              </w:rPr>
            </w:pPr>
            <w:r w:rsidRPr="002645FE">
              <w:rPr>
                <w:rFonts w:ascii="Times New Roman" w:hAnsi="Times New Roman"/>
                <w:sz w:val="22"/>
                <w:szCs w:val="22"/>
              </w:rPr>
              <w:t></w:t>
            </w:r>
            <w:r w:rsidRPr="002645FE">
              <w:rPr>
                <w:rFonts w:ascii="Garamond" w:hAnsi="Garamond" w:cs="Calibri"/>
                <w:sz w:val="22"/>
                <w:szCs w:val="22"/>
              </w:rPr>
              <w:t xml:space="preserve">2     </w:t>
            </w:r>
            <w:r w:rsidRPr="002645FE">
              <w:rPr>
                <w:rFonts w:ascii="Times New Roman" w:hAnsi="Times New Roman"/>
                <w:sz w:val="22"/>
                <w:szCs w:val="22"/>
              </w:rPr>
              <w:t></w:t>
            </w:r>
            <w:r w:rsidRPr="002645FE">
              <w:rPr>
                <w:rFonts w:ascii="Garamond" w:hAnsi="Garamond" w:cs="Calibri"/>
                <w:sz w:val="22"/>
                <w:szCs w:val="22"/>
              </w:rPr>
              <w:t xml:space="preserve">1    </w:t>
            </w:r>
            <w:r w:rsidRPr="002645FE">
              <w:rPr>
                <w:rFonts w:ascii="Times New Roman" w:hAnsi="Times New Roman"/>
                <w:sz w:val="22"/>
                <w:szCs w:val="22"/>
              </w:rPr>
              <w:t></w:t>
            </w:r>
            <w:r w:rsidRPr="002645FE">
              <w:rPr>
                <w:rFonts w:ascii="Garamond" w:hAnsi="Garamond" w:cs="Calibri"/>
                <w:sz w:val="22"/>
                <w:szCs w:val="22"/>
              </w:rPr>
              <w:t xml:space="preserve"> 0     </w:t>
            </w:r>
            <w:r w:rsidRPr="002645FE">
              <w:rPr>
                <w:rFonts w:ascii="Times New Roman" w:hAnsi="Times New Roman"/>
                <w:sz w:val="22"/>
                <w:szCs w:val="22"/>
              </w:rPr>
              <w:t></w:t>
            </w:r>
            <w:r w:rsidRPr="002645FE">
              <w:rPr>
                <w:rFonts w:ascii="Garamond" w:hAnsi="Garamond" w:cs="Calibri"/>
                <w:sz w:val="22"/>
                <w:szCs w:val="22"/>
              </w:rPr>
              <w:t>9</w:t>
            </w:r>
          </w:p>
        </w:tc>
      </w:tr>
      <w:tr w:rsidR="00B149E0" w:rsidRPr="002645FE" w14:paraId="71981EF4" w14:textId="77777777" w:rsidTr="00A42416">
        <w:trPr>
          <w:trHeight w:val="326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0052717" w14:textId="77777777" w:rsidR="00B149E0" w:rsidRPr="002645FE" w:rsidRDefault="00B149E0" w:rsidP="00A42416">
            <w:pPr>
              <w:snapToGrid w:val="0"/>
              <w:rPr>
                <w:rFonts w:ascii="Garamond" w:hAnsi="Garamond" w:cs="Arial"/>
              </w:rPr>
            </w:pPr>
            <w:r w:rsidRPr="002645FE">
              <w:rPr>
                <w:rFonts w:ascii="Garamond" w:hAnsi="Garamond" w:cs="Arial"/>
                <w:sz w:val="22"/>
                <w:szCs w:val="22"/>
              </w:rPr>
              <w:t>Scrittura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B958FF" w14:textId="77777777" w:rsidR="00B149E0" w:rsidRPr="002645FE" w:rsidRDefault="00B149E0" w:rsidP="00A42416">
            <w:pPr>
              <w:snapToGrid w:val="0"/>
              <w:spacing w:line="360" w:lineRule="auto"/>
              <w:ind w:left="2624" w:hanging="2624"/>
              <w:jc w:val="center"/>
              <w:rPr>
                <w:rFonts w:ascii="Garamond" w:hAnsi="Garamond"/>
              </w:rPr>
            </w:pPr>
            <w:r w:rsidRPr="002645FE">
              <w:rPr>
                <w:rFonts w:ascii="Times New Roman" w:hAnsi="Times New Roman"/>
                <w:sz w:val="22"/>
                <w:szCs w:val="22"/>
              </w:rPr>
              <w:t></w:t>
            </w:r>
            <w:r w:rsidRPr="002645FE">
              <w:rPr>
                <w:rFonts w:ascii="Garamond" w:hAnsi="Garamond" w:cs="Calibri"/>
                <w:sz w:val="22"/>
                <w:szCs w:val="22"/>
              </w:rPr>
              <w:t xml:space="preserve">2     </w:t>
            </w:r>
            <w:r w:rsidRPr="002645FE">
              <w:rPr>
                <w:rFonts w:ascii="Times New Roman" w:hAnsi="Times New Roman"/>
                <w:sz w:val="22"/>
                <w:szCs w:val="22"/>
              </w:rPr>
              <w:t></w:t>
            </w:r>
            <w:r w:rsidRPr="002645FE">
              <w:rPr>
                <w:rFonts w:ascii="Garamond" w:hAnsi="Garamond" w:cs="Calibri"/>
                <w:sz w:val="22"/>
                <w:szCs w:val="22"/>
              </w:rPr>
              <w:t xml:space="preserve">1    </w:t>
            </w:r>
            <w:r w:rsidRPr="002645FE">
              <w:rPr>
                <w:rFonts w:ascii="Times New Roman" w:hAnsi="Times New Roman"/>
                <w:sz w:val="22"/>
                <w:szCs w:val="22"/>
              </w:rPr>
              <w:t></w:t>
            </w:r>
            <w:r w:rsidRPr="002645FE">
              <w:rPr>
                <w:rFonts w:ascii="Garamond" w:hAnsi="Garamond" w:cs="Calibri"/>
                <w:sz w:val="22"/>
                <w:szCs w:val="22"/>
              </w:rPr>
              <w:t xml:space="preserve"> 0     </w:t>
            </w:r>
            <w:r w:rsidRPr="002645FE">
              <w:rPr>
                <w:rFonts w:ascii="Times New Roman" w:hAnsi="Times New Roman"/>
                <w:sz w:val="22"/>
                <w:szCs w:val="22"/>
              </w:rPr>
              <w:t></w:t>
            </w:r>
            <w:r w:rsidRPr="002645FE">
              <w:rPr>
                <w:rFonts w:ascii="Garamond" w:hAnsi="Garamond" w:cs="Calibri"/>
                <w:sz w:val="22"/>
                <w:szCs w:val="22"/>
              </w:rPr>
              <w:t>9</w:t>
            </w:r>
          </w:p>
        </w:tc>
      </w:tr>
      <w:tr w:rsidR="00B149E0" w:rsidRPr="002645FE" w14:paraId="66C672A1" w14:textId="77777777" w:rsidTr="00A42416">
        <w:trPr>
          <w:trHeight w:val="326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3E85B31" w14:textId="77777777" w:rsidR="00B149E0" w:rsidRPr="002645FE" w:rsidRDefault="00B149E0" w:rsidP="00A42416">
            <w:pPr>
              <w:snapToGrid w:val="0"/>
              <w:rPr>
                <w:rFonts w:ascii="Garamond" w:hAnsi="Garamond" w:cs="Arial"/>
                <w:bCs/>
              </w:rPr>
            </w:pPr>
            <w:r w:rsidRPr="002645FE">
              <w:rPr>
                <w:rFonts w:ascii="Garamond" w:hAnsi="Garamond" w:cs="Arial"/>
                <w:bCs/>
                <w:sz w:val="22"/>
                <w:szCs w:val="22"/>
              </w:rPr>
              <w:t>Espressione orale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FF5E03" w14:textId="77777777" w:rsidR="00B149E0" w:rsidRPr="002645FE" w:rsidRDefault="00B149E0" w:rsidP="00A42416">
            <w:pPr>
              <w:snapToGrid w:val="0"/>
              <w:spacing w:line="360" w:lineRule="auto"/>
              <w:ind w:left="2624" w:hanging="2624"/>
              <w:jc w:val="center"/>
              <w:rPr>
                <w:rFonts w:ascii="Garamond" w:hAnsi="Garamond" w:cs="Calibri"/>
              </w:rPr>
            </w:pPr>
            <w:r w:rsidRPr="002645FE">
              <w:rPr>
                <w:rFonts w:ascii="Times New Roman" w:hAnsi="Times New Roman"/>
                <w:sz w:val="22"/>
                <w:szCs w:val="22"/>
              </w:rPr>
              <w:t></w:t>
            </w:r>
            <w:r w:rsidRPr="002645FE">
              <w:rPr>
                <w:rFonts w:ascii="Garamond" w:hAnsi="Garamond" w:cs="Calibri"/>
                <w:sz w:val="22"/>
                <w:szCs w:val="22"/>
              </w:rPr>
              <w:t xml:space="preserve">2     </w:t>
            </w:r>
            <w:r w:rsidRPr="002645FE">
              <w:rPr>
                <w:rFonts w:ascii="Times New Roman" w:hAnsi="Times New Roman"/>
                <w:sz w:val="22"/>
                <w:szCs w:val="22"/>
              </w:rPr>
              <w:t></w:t>
            </w:r>
            <w:r w:rsidRPr="002645FE">
              <w:rPr>
                <w:rFonts w:ascii="Garamond" w:hAnsi="Garamond" w:cs="Calibri"/>
                <w:sz w:val="22"/>
                <w:szCs w:val="22"/>
              </w:rPr>
              <w:t xml:space="preserve">1    </w:t>
            </w:r>
            <w:r w:rsidRPr="002645FE">
              <w:rPr>
                <w:rFonts w:ascii="Times New Roman" w:hAnsi="Times New Roman"/>
                <w:sz w:val="22"/>
                <w:szCs w:val="22"/>
              </w:rPr>
              <w:t></w:t>
            </w:r>
            <w:r w:rsidRPr="002645FE">
              <w:rPr>
                <w:rFonts w:ascii="Garamond" w:hAnsi="Garamond" w:cs="Calibri"/>
                <w:sz w:val="22"/>
                <w:szCs w:val="22"/>
              </w:rPr>
              <w:t xml:space="preserve"> 0     </w:t>
            </w:r>
            <w:r w:rsidRPr="002645FE">
              <w:rPr>
                <w:rFonts w:ascii="Times New Roman" w:hAnsi="Times New Roman"/>
                <w:sz w:val="22"/>
                <w:szCs w:val="22"/>
              </w:rPr>
              <w:t></w:t>
            </w:r>
            <w:r w:rsidRPr="002645FE">
              <w:rPr>
                <w:rFonts w:ascii="Garamond" w:hAnsi="Garamond" w:cs="Calibri"/>
                <w:sz w:val="22"/>
                <w:szCs w:val="22"/>
              </w:rPr>
              <w:t>9</w:t>
            </w:r>
          </w:p>
        </w:tc>
      </w:tr>
      <w:tr w:rsidR="00B149E0" w:rsidRPr="002645FE" w14:paraId="36D02970" w14:textId="77777777" w:rsidTr="00A42416">
        <w:trPr>
          <w:trHeight w:val="326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62866A6" w14:textId="77777777" w:rsidR="00B149E0" w:rsidRPr="002645FE" w:rsidRDefault="00B149E0" w:rsidP="00A42416">
            <w:pPr>
              <w:snapToGrid w:val="0"/>
              <w:rPr>
                <w:rFonts w:ascii="Garamond" w:hAnsi="Garamond" w:cs="Arial"/>
                <w:bCs/>
              </w:rPr>
            </w:pPr>
            <w:r w:rsidRPr="002645FE">
              <w:rPr>
                <w:rFonts w:ascii="Garamond" w:hAnsi="Garamond" w:cs="Arial"/>
                <w:sz w:val="22"/>
                <w:szCs w:val="22"/>
              </w:rPr>
              <w:t xml:space="preserve">Area </w:t>
            </w:r>
            <w:r w:rsidRPr="002645FE">
              <w:rPr>
                <w:rFonts w:ascii="Garamond" w:hAnsi="Garamond" w:cs="Arial"/>
                <w:bCs/>
                <w:sz w:val="22"/>
                <w:szCs w:val="22"/>
              </w:rPr>
              <w:t>logico-matematica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F6D82E" w14:textId="77777777" w:rsidR="00B149E0" w:rsidRPr="002645FE" w:rsidRDefault="00B149E0" w:rsidP="00A42416">
            <w:pPr>
              <w:snapToGrid w:val="0"/>
              <w:spacing w:line="360" w:lineRule="auto"/>
              <w:ind w:left="2624" w:hanging="2624"/>
              <w:jc w:val="center"/>
              <w:rPr>
                <w:rFonts w:ascii="Garamond" w:hAnsi="Garamond" w:cs="Calibri"/>
              </w:rPr>
            </w:pPr>
            <w:r w:rsidRPr="002645FE">
              <w:rPr>
                <w:rFonts w:ascii="Times New Roman" w:hAnsi="Times New Roman"/>
                <w:sz w:val="22"/>
                <w:szCs w:val="22"/>
              </w:rPr>
              <w:t></w:t>
            </w:r>
            <w:r w:rsidRPr="002645FE">
              <w:rPr>
                <w:rFonts w:ascii="Garamond" w:hAnsi="Garamond" w:cs="Calibri"/>
                <w:sz w:val="22"/>
                <w:szCs w:val="22"/>
              </w:rPr>
              <w:t xml:space="preserve">2     </w:t>
            </w:r>
            <w:r w:rsidRPr="002645FE">
              <w:rPr>
                <w:rFonts w:ascii="Times New Roman" w:hAnsi="Times New Roman"/>
                <w:sz w:val="22"/>
                <w:szCs w:val="22"/>
              </w:rPr>
              <w:t></w:t>
            </w:r>
            <w:r w:rsidRPr="002645FE">
              <w:rPr>
                <w:rFonts w:ascii="Garamond" w:hAnsi="Garamond" w:cs="Calibri"/>
                <w:sz w:val="22"/>
                <w:szCs w:val="22"/>
              </w:rPr>
              <w:t xml:space="preserve">1    </w:t>
            </w:r>
            <w:r w:rsidRPr="002645FE">
              <w:rPr>
                <w:rFonts w:ascii="Times New Roman" w:hAnsi="Times New Roman"/>
                <w:sz w:val="22"/>
                <w:szCs w:val="22"/>
              </w:rPr>
              <w:t></w:t>
            </w:r>
            <w:r w:rsidRPr="002645FE">
              <w:rPr>
                <w:rFonts w:ascii="Garamond" w:hAnsi="Garamond" w:cs="Calibri"/>
                <w:sz w:val="22"/>
                <w:szCs w:val="22"/>
              </w:rPr>
              <w:t xml:space="preserve"> 0     </w:t>
            </w:r>
            <w:r w:rsidRPr="002645FE">
              <w:rPr>
                <w:rFonts w:ascii="Times New Roman" w:hAnsi="Times New Roman"/>
                <w:sz w:val="22"/>
                <w:szCs w:val="22"/>
              </w:rPr>
              <w:t></w:t>
            </w:r>
            <w:r w:rsidRPr="002645FE">
              <w:rPr>
                <w:rFonts w:ascii="Garamond" w:hAnsi="Garamond" w:cs="Calibri"/>
                <w:sz w:val="22"/>
                <w:szCs w:val="22"/>
              </w:rPr>
              <w:t>9</w:t>
            </w:r>
          </w:p>
        </w:tc>
      </w:tr>
      <w:tr w:rsidR="00B149E0" w:rsidRPr="002645FE" w14:paraId="63E8A105" w14:textId="77777777" w:rsidTr="00A42416">
        <w:trPr>
          <w:trHeight w:val="311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AD28786" w14:textId="77777777" w:rsidR="00B149E0" w:rsidRPr="002645FE" w:rsidRDefault="00B149E0" w:rsidP="00A42416">
            <w:pPr>
              <w:snapToGrid w:val="0"/>
              <w:rPr>
                <w:rFonts w:ascii="Garamond" w:hAnsi="Garamond" w:cs="Arial"/>
                <w:bCs/>
              </w:rPr>
            </w:pPr>
            <w:r w:rsidRPr="002645FE">
              <w:rPr>
                <w:rFonts w:ascii="Garamond" w:hAnsi="Garamond" w:cs="Arial"/>
                <w:bCs/>
                <w:sz w:val="22"/>
                <w:szCs w:val="22"/>
              </w:rPr>
              <w:t>Rispetto delle regole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A617B7" w14:textId="77777777" w:rsidR="00B149E0" w:rsidRPr="002645FE" w:rsidRDefault="00B149E0" w:rsidP="00A42416">
            <w:pPr>
              <w:snapToGrid w:val="0"/>
              <w:spacing w:line="360" w:lineRule="auto"/>
              <w:ind w:left="2624" w:hanging="2624"/>
              <w:jc w:val="center"/>
              <w:rPr>
                <w:rFonts w:ascii="Garamond" w:hAnsi="Garamond" w:cs="Calibri"/>
              </w:rPr>
            </w:pPr>
            <w:r w:rsidRPr="002645FE">
              <w:rPr>
                <w:rFonts w:ascii="Times New Roman" w:hAnsi="Times New Roman"/>
                <w:sz w:val="22"/>
                <w:szCs w:val="22"/>
              </w:rPr>
              <w:t></w:t>
            </w:r>
            <w:r w:rsidRPr="002645FE">
              <w:rPr>
                <w:rFonts w:ascii="Garamond" w:hAnsi="Garamond" w:cs="Calibri"/>
                <w:sz w:val="22"/>
                <w:szCs w:val="22"/>
              </w:rPr>
              <w:t xml:space="preserve">2     </w:t>
            </w:r>
            <w:r w:rsidRPr="002645FE">
              <w:rPr>
                <w:rFonts w:ascii="Times New Roman" w:hAnsi="Times New Roman"/>
                <w:sz w:val="22"/>
                <w:szCs w:val="22"/>
              </w:rPr>
              <w:t></w:t>
            </w:r>
            <w:r w:rsidRPr="002645FE">
              <w:rPr>
                <w:rFonts w:ascii="Garamond" w:hAnsi="Garamond" w:cs="Calibri"/>
                <w:sz w:val="22"/>
                <w:szCs w:val="22"/>
              </w:rPr>
              <w:t xml:space="preserve">1    </w:t>
            </w:r>
            <w:r w:rsidRPr="002645FE">
              <w:rPr>
                <w:rFonts w:ascii="Times New Roman" w:hAnsi="Times New Roman"/>
                <w:sz w:val="22"/>
                <w:szCs w:val="22"/>
              </w:rPr>
              <w:t></w:t>
            </w:r>
            <w:r w:rsidRPr="002645FE">
              <w:rPr>
                <w:rFonts w:ascii="Garamond" w:hAnsi="Garamond" w:cs="Calibri"/>
                <w:sz w:val="22"/>
                <w:szCs w:val="22"/>
              </w:rPr>
              <w:t xml:space="preserve"> 0     </w:t>
            </w:r>
            <w:r w:rsidRPr="002645FE">
              <w:rPr>
                <w:rFonts w:ascii="Times New Roman" w:hAnsi="Times New Roman"/>
                <w:sz w:val="22"/>
                <w:szCs w:val="22"/>
              </w:rPr>
              <w:t></w:t>
            </w:r>
            <w:r w:rsidRPr="002645FE">
              <w:rPr>
                <w:rFonts w:ascii="Garamond" w:hAnsi="Garamond" w:cs="Calibri"/>
                <w:sz w:val="22"/>
                <w:szCs w:val="22"/>
              </w:rPr>
              <w:t>9</w:t>
            </w:r>
          </w:p>
        </w:tc>
      </w:tr>
      <w:tr w:rsidR="00B149E0" w:rsidRPr="002645FE" w14:paraId="49253177" w14:textId="77777777" w:rsidTr="00A42416">
        <w:trPr>
          <w:trHeight w:val="311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E7618FA" w14:textId="77777777" w:rsidR="00B149E0" w:rsidRPr="002645FE" w:rsidRDefault="00B149E0" w:rsidP="00A42416">
            <w:pPr>
              <w:snapToGrid w:val="0"/>
              <w:rPr>
                <w:rFonts w:ascii="Garamond" w:hAnsi="Garamond" w:cs="Arial"/>
                <w:bCs/>
              </w:rPr>
            </w:pPr>
            <w:r w:rsidRPr="002645FE">
              <w:rPr>
                <w:rFonts w:ascii="Garamond" w:hAnsi="Garamond" w:cs="Arial"/>
                <w:bCs/>
                <w:sz w:val="22"/>
                <w:szCs w:val="22"/>
              </w:rPr>
              <w:t xml:space="preserve">Attenzione </w:t>
            </w:r>
            <w:r w:rsidRPr="002645FE">
              <w:rPr>
                <w:rFonts w:ascii="Garamond" w:hAnsi="Garamond" w:cs="Arial"/>
                <w:sz w:val="22"/>
                <w:szCs w:val="22"/>
              </w:rPr>
              <w:t xml:space="preserve">durante le </w:t>
            </w:r>
            <w:r w:rsidRPr="002645FE">
              <w:rPr>
                <w:rFonts w:ascii="Garamond" w:hAnsi="Garamond" w:cs="Arial"/>
                <w:bCs/>
                <w:sz w:val="22"/>
                <w:szCs w:val="22"/>
              </w:rPr>
              <w:t>spiegazioni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A918B2" w14:textId="77777777" w:rsidR="00B149E0" w:rsidRPr="002645FE" w:rsidRDefault="00B149E0" w:rsidP="00A42416">
            <w:pPr>
              <w:snapToGrid w:val="0"/>
              <w:spacing w:line="360" w:lineRule="auto"/>
              <w:ind w:left="2624" w:hanging="2624"/>
              <w:jc w:val="center"/>
              <w:rPr>
                <w:rFonts w:ascii="Garamond" w:hAnsi="Garamond" w:cs="Calibri"/>
              </w:rPr>
            </w:pPr>
            <w:r w:rsidRPr="002645FE">
              <w:rPr>
                <w:rFonts w:ascii="Times New Roman" w:hAnsi="Times New Roman"/>
                <w:sz w:val="22"/>
                <w:szCs w:val="22"/>
              </w:rPr>
              <w:t></w:t>
            </w:r>
            <w:r w:rsidRPr="002645FE">
              <w:rPr>
                <w:rFonts w:ascii="Garamond" w:hAnsi="Garamond" w:cs="Calibri"/>
                <w:sz w:val="22"/>
                <w:szCs w:val="22"/>
              </w:rPr>
              <w:t xml:space="preserve">2     </w:t>
            </w:r>
            <w:r w:rsidRPr="002645FE">
              <w:rPr>
                <w:rFonts w:ascii="Times New Roman" w:hAnsi="Times New Roman"/>
                <w:sz w:val="22"/>
                <w:szCs w:val="22"/>
              </w:rPr>
              <w:t></w:t>
            </w:r>
            <w:r w:rsidRPr="002645FE">
              <w:rPr>
                <w:rFonts w:ascii="Garamond" w:hAnsi="Garamond" w:cs="Calibri"/>
                <w:sz w:val="22"/>
                <w:szCs w:val="22"/>
              </w:rPr>
              <w:t xml:space="preserve">1    </w:t>
            </w:r>
            <w:r w:rsidRPr="002645FE">
              <w:rPr>
                <w:rFonts w:ascii="Times New Roman" w:hAnsi="Times New Roman"/>
                <w:sz w:val="22"/>
                <w:szCs w:val="22"/>
              </w:rPr>
              <w:t></w:t>
            </w:r>
            <w:r w:rsidRPr="002645FE">
              <w:rPr>
                <w:rFonts w:ascii="Garamond" w:hAnsi="Garamond" w:cs="Calibri"/>
                <w:sz w:val="22"/>
                <w:szCs w:val="22"/>
              </w:rPr>
              <w:t xml:space="preserve"> 0     </w:t>
            </w:r>
            <w:r w:rsidRPr="002645FE">
              <w:rPr>
                <w:rFonts w:ascii="Times New Roman" w:hAnsi="Times New Roman"/>
                <w:sz w:val="22"/>
                <w:szCs w:val="22"/>
              </w:rPr>
              <w:t></w:t>
            </w:r>
            <w:r w:rsidRPr="002645FE">
              <w:rPr>
                <w:rFonts w:ascii="Garamond" w:hAnsi="Garamond" w:cs="Calibri"/>
                <w:sz w:val="22"/>
                <w:szCs w:val="22"/>
              </w:rPr>
              <w:t>9</w:t>
            </w:r>
          </w:p>
        </w:tc>
      </w:tr>
      <w:tr w:rsidR="00B149E0" w:rsidRPr="002645FE" w14:paraId="2F30B8D7" w14:textId="77777777" w:rsidTr="00A42416">
        <w:trPr>
          <w:trHeight w:val="311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2E7830A" w14:textId="77777777" w:rsidR="00B149E0" w:rsidRPr="002645FE" w:rsidRDefault="00B149E0" w:rsidP="00A42416">
            <w:pPr>
              <w:snapToGrid w:val="0"/>
              <w:rPr>
                <w:rFonts w:ascii="Garamond" w:hAnsi="Garamond" w:cs="Arial"/>
                <w:bCs/>
              </w:rPr>
            </w:pPr>
            <w:r w:rsidRPr="002645FE">
              <w:rPr>
                <w:rFonts w:ascii="Garamond" w:hAnsi="Garamond" w:cs="Arial"/>
                <w:bCs/>
                <w:sz w:val="22"/>
                <w:szCs w:val="22"/>
              </w:rPr>
              <w:t>Compiti a casa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9AE42E" w14:textId="77777777" w:rsidR="00B149E0" w:rsidRPr="002645FE" w:rsidRDefault="00B149E0" w:rsidP="00A42416">
            <w:pPr>
              <w:snapToGrid w:val="0"/>
              <w:spacing w:line="360" w:lineRule="auto"/>
              <w:ind w:left="2624" w:hanging="2624"/>
              <w:jc w:val="center"/>
              <w:rPr>
                <w:rFonts w:ascii="Garamond" w:hAnsi="Garamond" w:cs="Calibri"/>
              </w:rPr>
            </w:pPr>
            <w:r w:rsidRPr="002645FE">
              <w:rPr>
                <w:rFonts w:ascii="Times New Roman" w:hAnsi="Times New Roman"/>
                <w:sz w:val="22"/>
                <w:szCs w:val="22"/>
              </w:rPr>
              <w:t></w:t>
            </w:r>
            <w:r w:rsidRPr="002645FE">
              <w:rPr>
                <w:rFonts w:ascii="Garamond" w:hAnsi="Garamond" w:cs="Calibri"/>
                <w:sz w:val="22"/>
                <w:szCs w:val="22"/>
              </w:rPr>
              <w:t xml:space="preserve">2     </w:t>
            </w:r>
            <w:r w:rsidRPr="002645FE">
              <w:rPr>
                <w:rFonts w:ascii="Times New Roman" w:hAnsi="Times New Roman"/>
                <w:sz w:val="22"/>
                <w:szCs w:val="22"/>
              </w:rPr>
              <w:t></w:t>
            </w:r>
            <w:r w:rsidRPr="002645FE">
              <w:rPr>
                <w:rFonts w:ascii="Garamond" w:hAnsi="Garamond" w:cs="Calibri"/>
                <w:sz w:val="22"/>
                <w:szCs w:val="22"/>
              </w:rPr>
              <w:t xml:space="preserve">1    </w:t>
            </w:r>
            <w:r w:rsidRPr="002645FE">
              <w:rPr>
                <w:rFonts w:ascii="Times New Roman" w:hAnsi="Times New Roman"/>
                <w:sz w:val="22"/>
                <w:szCs w:val="22"/>
              </w:rPr>
              <w:t></w:t>
            </w:r>
            <w:r w:rsidRPr="002645FE">
              <w:rPr>
                <w:rFonts w:ascii="Garamond" w:hAnsi="Garamond" w:cs="Calibri"/>
                <w:sz w:val="22"/>
                <w:szCs w:val="22"/>
              </w:rPr>
              <w:t xml:space="preserve"> 0     </w:t>
            </w:r>
            <w:r w:rsidRPr="002645FE">
              <w:rPr>
                <w:rFonts w:ascii="Times New Roman" w:hAnsi="Times New Roman"/>
                <w:sz w:val="22"/>
                <w:szCs w:val="22"/>
              </w:rPr>
              <w:t></w:t>
            </w:r>
            <w:r w:rsidRPr="002645FE">
              <w:rPr>
                <w:rFonts w:ascii="Garamond" w:hAnsi="Garamond" w:cs="Calibri"/>
                <w:sz w:val="22"/>
                <w:szCs w:val="22"/>
              </w:rPr>
              <w:t>9</w:t>
            </w:r>
          </w:p>
        </w:tc>
      </w:tr>
      <w:tr w:rsidR="00B149E0" w:rsidRPr="002645FE" w14:paraId="0CB62BE7" w14:textId="77777777" w:rsidTr="00A42416">
        <w:trPr>
          <w:trHeight w:val="311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B2FDAF5" w14:textId="77777777" w:rsidR="00B149E0" w:rsidRPr="002645FE" w:rsidRDefault="00B149E0" w:rsidP="00FC70F2">
            <w:pPr>
              <w:snapToGrid w:val="0"/>
              <w:rPr>
                <w:rFonts w:ascii="Garamond" w:hAnsi="Garamond" w:cs="Arial"/>
                <w:bCs/>
              </w:rPr>
            </w:pPr>
            <w:r w:rsidRPr="002645FE">
              <w:rPr>
                <w:rFonts w:ascii="Garamond" w:hAnsi="Garamond" w:cs="Arial"/>
                <w:bCs/>
                <w:sz w:val="22"/>
                <w:szCs w:val="22"/>
              </w:rPr>
              <w:t xml:space="preserve">Comprensione </w:t>
            </w:r>
            <w:r w:rsidRPr="002645FE">
              <w:rPr>
                <w:rFonts w:ascii="Garamond" w:hAnsi="Garamond" w:cs="Arial"/>
                <w:sz w:val="22"/>
                <w:szCs w:val="22"/>
              </w:rPr>
              <w:t xml:space="preserve">delle </w:t>
            </w:r>
            <w:r w:rsidRPr="002645FE">
              <w:rPr>
                <w:rFonts w:ascii="Garamond" w:hAnsi="Garamond" w:cs="Arial"/>
                <w:bCs/>
                <w:sz w:val="22"/>
                <w:szCs w:val="22"/>
              </w:rPr>
              <w:t xml:space="preserve">consegne </w:t>
            </w:r>
            <w:r w:rsidRPr="002645FE">
              <w:rPr>
                <w:rFonts w:ascii="Garamond" w:hAnsi="Garamond" w:cs="Arial"/>
                <w:sz w:val="22"/>
                <w:szCs w:val="22"/>
              </w:rPr>
              <w:t>proposte in classe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EFD473" w14:textId="77777777" w:rsidR="00B149E0" w:rsidRPr="002645FE" w:rsidRDefault="00B149E0" w:rsidP="00A42416">
            <w:pPr>
              <w:snapToGrid w:val="0"/>
              <w:spacing w:line="360" w:lineRule="auto"/>
              <w:ind w:left="2624" w:hanging="2624"/>
              <w:jc w:val="center"/>
              <w:rPr>
                <w:rFonts w:ascii="Garamond" w:hAnsi="Garamond" w:cs="Calibri"/>
              </w:rPr>
            </w:pPr>
            <w:r w:rsidRPr="002645FE">
              <w:rPr>
                <w:rFonts w:ascii="Times New Roman" w:hAnsi="Times New Roman"/>
                <w:sz w:val="22"/>
                <w:szCs w:val="22"/>
              </w:rPr>
              <w:t></w:t>
            </w:r>
            <w:r w:rsidRPr="002645FE">
              <w:rPr>
                <w:rFonts w:ascii="Garamond" w:hAnsi="Garamond" w:cs="Calibri"/>
                <w:sz w:val="22"/>
                <w:szCs w:val="22"/>
              </w:rPr>
              <w:t xml:space="preserve">2     </w:t>
            </w:r>
            <w:r w:rsidRPr="002645FE">
              <w:rPr>
                <w:rFonts w:ascii="Times New Roman" w:hAnsi="Times New Roman"/>
                <w:sz w:val="22"/>
                <w:szCs w:val="22"/>
              </w:rPr>
              <w:t></w:t>
            </w:r>
            <w:r w:rsidRPr="002645FE">
              <w:rPr>
                <w:rFonts w:ascii="Garamond" w:hAnsi="Garamond" w:cs="Calibri"/>
                <w:sz w:val="22"/>
                <w:szCs w:val="22"/>
              </w:rPr>
              <w:t xml:space="preserve">1    </w:t>
            </w:r>
            <w:r w:rsidRPr="002645FE">
              <w:rPr>
                <w:rFonts w:ascii="Times New Roman" w:hAnsi="Times New Roman"/>
                <w:sz w:val="22"/>
                <w:szCs w:val="22"/>
              </w:rPr>
              <w:t></w:t>
            </w:r>
            <w:r w:rsidRPr="002645FE">
              <w:rPr>
                <w:rFonts w:ascii="Garamond" w:hAnsi="Garamond" w:cs="Calibri"/>
                <w:sz w:val="22"/>
                <w:szCs w:val="22"/>
              </w:rPr>
              <w:t xml:space="preserve"> 0     </w:t>
            </w:r>
            <w:r w:rsidRPr="002645FE">
              <w:rPr>
                <w:rFonts w:ascii="Times New Roman" w:hAnsi="Times New Roman"/>
                <w:sz w:val="22"/>
                <w:szCs w:val="22"/>
              </w:rPr>
              <w:t></w:t>
            </w:r>
            <w:r w:rsidRPr="002645FE">
              <w:rPr>
                <w:rFonts w:ascii="Garamond" w:hAnsi="Garamond" w:cs="Calibri"/>
                <w:sz w:val="22"/>
                <w:szCs w:val="22"/>
              </w:rPr>
              <w:t>9</w:t>
            </w:r>
          </w:p>
        </w:tc>
      </w:tr>
      <w:tr w:rsidR="00B149E0" w:rsidRPr="002645FE" w14:paraId="71FC070D" w14:textId="77777777" w:rsidTr="00A42416">
        <w:trPr>
          <w:trHeight w:val="311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3BEF497" w14:textId="77777777" w:rsidR="00B149E0" w:rsidRPr="002645FE" w:rsidRDefault="00B149E0" w:rsidP="00FC70F2">
            <w:pPr>
              <w:snapToGrid w:val="0"/>
              <w:rPr>
                <w:rFonts w:ascii="Garamond" w:hAnsi="Garamond" w:cs="Arial"/>
              </w:rPr>
            </w:pPr>
            <w:r w:rsidRPr="002645FE">
              <w:rPr>
                <w:rFonts w:ascii="Garamond" w:hAnsi="Garamond" w:cs="Arial"/>
                <w:sz w:val="22"/>
                <w:szCs w:val="22"/>
              </w:rPr>
              <w:t xml:space="preserve">Esecuzione delle </w:t>
            </w:r>
            <w:r w:rsidRPr="002645FE">
              <w:rPr>
                <w:rFonts w:ascii="Garamond" w:hAnsi="Garamond" w:cs="Arial"/>
                <w:bCs/>
                <w:sz w:val="22"/>
                <w:szCs w:val="22"/>
              </w:rPr>
              <w:t xml:space="preserve">consegne </w:t>
            </w:r>
            <w:r w:rsidRPr="002645FE">
              <w:rPr>
                <w:rFonts w:ascii="Garamond" w:hAnsi="Garamond" w:cs="Arial"/>
                <w:sz w:val="22"/>
                <w:szCs w:val="22"/>
              </w:rPr>
              <w:t xml:space="preserve">che vengono proposte 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BA1D20" w14:textId="77777777" w:rsidR="00B149E0" w:rsidRPr="002645FE" w:rsidRDefault="00B149E0" w:rsidP="00A42416">
            <w:pPr>
              <w:snapToGrid w:val="0"/>
              <w:spacing w:line="360" w:lineRule="auto"/>
              <w:ind w:left="2624" w:hanging="2624"/>
              <w:jc w:val="center"/>
              <w:rPr>
                <w:rFonts w:ascii="Garamond" w:hAnsi="Garamond" w:cs="Calibri"/>
              </w:rPr>
            </w:pPr>
            <w:r w:rsidRPr="002645FE">
              <w:rPr>
                <w:rFonts w:ascii="Times New Roman" w:hAnsi="Times New Roman"/>
                <w:sz w:val="22"/>
                <w:szCs w:val="22"/>
              </w:rPr>
              <w:t></w:t>
            </w:r>
            <w:r w:rsidRPr="002645FE">
              <w:rPr>
                <w:rFonts w:ascii="Garamond" w:hAnsi="Garamond" w:cs="Calibri"/>
                <w:sz w:val="22"/>
                <w:szCs w:val="22"/>
              </w:rPr>
              <w:t xml:space="preserve">2     </w:t>
            </w:r>
            <w:r w:rsidRPr="002645FE">
              <w:rPr>
                <w:rFonts w:ascii="Times New Roman" w:hAnsi="Times New Roman"/>
                <w:sz w:val="22"/>
                <w:szCs w:val="22"/>
              </w:rPr>
              <w:t></w:t>
            </w:r>
            <w:r w:rsidRPr="002645FE">
              <w:rPr>
                <w:rFonts w:ascii="Garamond" w:hAnsi="Garamond" w:cs="Calibri"/>
                <w:sz w:val="22"/>
                <w:szCs w:val="22"/>
              </w:rPr>
              <w:t xml:space="preserve">1    </w:t>
            </w:r>
            <w:r w:rsidRPr="002645FE">
              <w:rPr>
                <w:rFonts w:ascii="Times New Roman" w:hAnsi="Times New Roman"/>
                <w:sz w:val="22"/>
                <w:szCs w:val="22"/>
              </w:rPr>
              <w:t></w:t>
            </w:r>
            <w:r w:rsidRPr="002645FE">
              <w:rPr>
                <w:rFonts w:ascii="Garamond" w:hAnsi="Garamond" w:cs="Calibri"/>
                <w:sz w:val="22"/>
                <w:szCs w:val="22"/>
              </w:rPr>
              <w:t xml:space="preserve"> 0     </w:t>
            </w:r>
            <w:r w:rsidRPr="002645FE">
              <w:rPr>
                <w:rFonts w:ascii="Times New Roman" w:hAnsi="Times New Roman"/>
                <w:sz w:val="22"/>
                <w:szCs w:val="22"/>
              </w:rPr>
              <w:t></w:t>
            </w:r>
            <w:r w:rsidRPr="002645FE">
              <w:rPr>
                <w:rFonts w:ascii="Garamond" w:hAnsi="Garamond" w:cs="Calibri"/>
                <w:sz w:val="22"/>
                <w:szCs w:val="22"/>
              </w:rPr>
              <w:t>9</w:t>
            </w:r>
          </w:p>
        </w:tc>
      </w:tr>
      <w:tr w:rsidR="00B149E0" w:rsidRPr="002645FE" w14:paraId="2DAF5158" w14:textId="77777777" w:rsidTr="00A42416">
        <w:trPr>
          <w:trHeight w:val="326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A760ED" w14:textId="77777777" w:rsidR="00B149E0" w:rsidRPr="002645FE" w:rsidRDefault="00B149E0" w:rsidP="00A42416">
            <w:pPr>
              <w:snapToGrid w:val="0"/>
              <w:rPr>
                <w:rFonts w:ascii="Garamond" w:hAnsi="Garamond" w:cs="Arial"/>
              </w:rPr>
            </w:pPr>
            <w:r w:rsidRPr="002645FE">
              <w:rPr>
                <w:rFonts w:ascii="Garamond" w:hAnsi="Garamond" w:cs="Arial"/>
                <w:bCs/>
                <w:sz w:val="22"/>
                <w:szCs w:val="22"/>
              </w:rPr>
              <w:t xml:space="preserve">Domande pertinenti </w:t>
            </w:r>
            <w:r w:rsidRPr="002645FE">
              <w:rPr>
                <w:rFonts w:ascii="Garamond" w:hAnsi="Garamond" w:cs="Arial"/>
                <w:sz w:val="22"/>
                <w:szCs w:val="22"/>
              </w:rPr>
              <w:t>all’insegnante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3E50D1" w14:textId="77777777" w:rsidR="00B149E0" w:rsidRPr="002645FE" w:rsidRDefault="00B149E0" w:rsidP="00A42416">
            <w:pPr>
              <w:snapToGrid w:val="0"/>
              <w:jc w:val="center"/>
              <w:rPr>
                <w:rFonts w:ascii="Garamond" w:hAnsi="Garamond" w:cs="Arial"/>
              </w:rPr>
            </w:pPr>
            <w:r w:rsidRPr="002645FE">
              <w:rPr>
                <w:rFonts w:ascii="Times New Roman" w:hAnsi="Times New Roman"/>
                <w:sz w:val="22"/>
                <w:szCs w:val="22"/>
              </w:rPr>
              <w:t></w:t>
            </w:r>
            <w:r w:rsidRPr="002645FE">
              <w:rPr>
                <w:rFonts w:ascii="Garamond" w:hAnsi="Garamond" w:cs="Calibri"/>
                <w:sz w:val="22"/>
                <w:szCs w:val="22"/>
              </w:rPr>
              <w:t xml:space="preserve">2     </w:t>
            </w:r>
            <w:r w:rsidRPr="002645FE">
              <w:rPr>
                <w:rFonts w:ascii="Times New Roman" w:hAnsi="Times New Roman"/>
                <w:sz w:val="22"/>
                <w:szCs w:val="22"/>
              </w:rPr>
              <w:t></w:t>
            </w:r>
            <w:r w:rsidRPr="002645FE">
              <w:rPr>
                <w:rFonts w:ascii="Garamond" w:hAnsi="Garamond" w:cs="Calibri"/>
                <w:sz w:val="22"/>
                <w:szCs w:val="22"/>
              </w:rPr>
              <w:t xml:space="preserve">1    </w:t>
            </w:r>
            <w:r w:rsidRPr="002645FE">
              <w:rPr>
                <w:rFonts w:ascii="Times New Roman" w:hAnsi="Times New Roman"/>
                <w:sz w:val="22"/>
                <w:szCs w:val="22"/>
              </w:rPr>
              <w:t></w:t>
            </w:r>
            <w:r w:rsidRPr="002645FE">
              <w:rPr>
                <w:rFonts w:ascii="Garamond" w:hAnsi="Garamond" w:cs="Calibri"/>
                <w:sz w:val="22"/>
                <w:szCs w:val="22"/>
              </w:rPr>
              <w:t xml:space="preserve"> 0     </w:t>
            </w:r>
            <w:r w:rsidRPr="002645FE">
              <w:rPr>
                <w:rFonts w:ascii="Times New Roman" w:hAnsi="Times New Roman"/>
                <w:sz w:val="22"/>
                <w:szCs w:val="22"/>
              </w:rPr>
              <w:t></w:t>
            </w:r>
            <w:r w:rsidRPr="002645FE">
              <w:rPr>
                <w:rFonts w:ascii="Garamond" w:hAnsi="Garamond" w:cs="Calibri"/>
                <w:sz w:val="22"/>
                <w:szCs w:val="22"/>
              </w:rPr>
              <w:t>9</w:t>
            </w:r>
          </w:p>
        </w:tc>
      </w:tr>
      <w:tr w:rsidR="00B149E0" w:rsidRPr="002645FE" w14:paraId="37F72AB7" w14:textId="77777777" w:rsidTr="00A42416">
        <w:trPr>
          <w:trHeight w:val="326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D07AB4" w14:textId="77777777" w:rsidR="00B149E0" w:rsidRPr="002645FE" w:rsidRDefault="00B149E0" w:rsidP="00FC70F2">
            <w:pPr>
              <w:snapToGrid w:val="0"/>
              <w:rPr>
                <w:rFonts w:ascii="Garamond" w:hAnsi="Garamond" w:cs="Arial"/>
              </w:rPr>
            </w:pPr>
            <w:r w:rsidRPr="002645FE">
              <w:rPr>
                <w:rFonts w:ascii="Garamond" w:hAnsi="Garamond" w:cs="Arial"/>
                <w:sz w:val="22"/>
                <w:szCs w:val="22"/>
              </w:rPr>
              <w:t xml:space="preserve">Svolgimento delle </w:t>
            </w:r>
            <w:r w:rsidRPr="002645FE">
              <w:rPr>
                <w:rFonts w:ascii="Garamond" w:hAnsi="Garamond" w:cs="Arial"/>
                <w:bCs/>
                <w:sz w:val="22"/>
                <w:szCs w:val="22"/>
              </w:rPr>
              <w:t xml:space="preserve">lezioni </w:t>
            </w:r>
            <w:r w:rsidRPr="002645FE">
              <w:rPr>
                <w:rFonts w:ascii="Garamond" w:hAnsi="Garamond" w:cs="Arial"/>
                <w:sz w:val="22"/>
                <w:szCs w:val="22"/>
              </w:rPr>
              <w:t>(</w:t>
            </w:r>
            <w:r w:rsidRPr="002645FE">
              <w:rPr>
                <w:rFonts w:ascii="Garamond" w:hAnsi="Garamond" w:cs="Arial"/>
                <w:i/>
                <w:sz w:val="22"/>
                <w:szCs w:val="22"/>
              </w:rPr>
              <w:t>distrae i compagni, disturba ecc</w:t>
            </w:r>
            <w:r w:rsidRPr="002645FE">
              <w:rPr>
                <w:rFonts w:ascii="Garamond" w:hAnsi="Garamond" w:cs="Arial"/>
                <w:sz w:val="22"/>
                <w:szCs w:val="22"/>
              </w:rPr>
              <w:t>.)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002E26" w14:textId="77777777" w:rsidR="00B149E0" w:rsidRPr="002645FE" w:rsidRDefault="00B149E0" w:rsidP="00A42416">
            <w:pPr>
              <w:snapToGrid w:val="0"/>
              <w:jc w:val="center"/>
              <w:rPr>
                <w:rFonts w:ascii="Garamond" w:hAnsi="Garamond" w:cs="Arial"/>
              </w:rPr>
            </w:pPr>
            <w:r w:rsidRPr="002645FE">
              <w:rPr>
                <w:rFonts w:ascii="Times New Roman" w:hAnsi="Times New Roman"/>
                <w:sz w:val="22"/>
                <w:szCs w:val="22"/>
              </w:rPr>
              <w:t></w:t>
            </w:r>
            <w:r w:rsidRPr="002645FE">
              <w:rPr>
                <w:rFonts w:ascii="Garamond" w:hAnsi="Garamond" w:cs="Calibri"/>
                <w:sz w:val="22"/>
                <w:szCs w:val="22"/>
              </w:rPr>
              <w:t xml:space="preserve">2     </w:t>
            </w:r>
            <w:r w:rsidRPr="002645FE">
              <w:rPr>
                <w:rFonts w:ascii="Times New Roman" w:hAnsi="Times New Roman"/>
                <w:sz w:val="22"/>
                <w:szCs w:val="22"/>
              </w:rPr>
              <w:t></w:t>
            </w:r>
            <w:r w:rsidRPr="002645FE">
              <w:rPr>
                <w:rFonts w:ascii="Garamond" w:hAnsi="Garamond" w:cs="Calibri"/>
                <w:sz w:val="22"/>
                <w:szCs w:val="22"/>
              </w:rPr>
              <w:t xml:space="preserve">1    </w:t>
            </w:r>
            <w:r w:rsidRPr="002645FE">
              <w:rPr>
                <w:rFonts w:ascii="Times New Roman" w:hAnsi="Times New Roman"/>
                <w:sz w:val="22"/>
                <w:szCs w:val="22"/>
              </w:rPr>
              <w:t></w:t>
            </w:r>
            <w:r w:rsidRPr="002645FE">
              <w:rPr>
                <w:rFonts w:ascii="Garamond" w:hAnsi="Garamond" w:cs="Calibri"/>
                <w:sz w:val="22"/>
                <w:szCs w:val="22"/>
              </w:rPr>
              <w:t xml:space="preserve"> 0     </w:t>
            </w:r>
            <w:r w:rsidRPr="002645FE">
              <w:rPr>
                <w:rFonts w:ascii="Times New Roman" w:hAnsi="Times New Roman"/>
                <w:sz w:val="22"/>
                <w:szCs w:val="22"/>
              </w:rPr>
              <w:t></w:t>
            </w:r>
            <w:r w:rsidRPr="002645FE">
              <w:rPr>
                <w:rFonts w:ascii="Garamond" w:hAnsi="Garamond" w:cs="Calibri"/>
                <w:sz w:val="22"/>
                <w:szCs w:val="22"/>
              </w:rPr>
              <w:t>9</w:t>
            </w:r>
          </w:p>
        </w:tc>
      </w:tr>
      <w:tr w:rsidR="00B149E0" w:rsidRPr="002645FE" w14:paraId="7F118DC6" w14:textId="77777777" w:rsidTr="00A42416">
        <w:trPr>
          <w:trHeight w:val="326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2E9030" w14:textId="77777777" w:rsidR="00B149E0" w:rsidRPr="002645FE" w:rsidRDefault="00B149E0" w:rsidP="00FC70F2">
            <w:pPr>
              <w:snapToGrid w:val="0"/>
              <w:rPr>
                <w:rFonts w:ascii="Garamond" w:hAnsi="Garamond" w:cs="Arial"/>
                <w:bCs/>
              </w:rPr>
            </w:pPr>
            <w:r w:rsidRPr="002645FE">
              <w:rPr>
                <w:rFonts w:ascii="Garamond" w:hAnsi="Garamond" w:cs="Arial"/>
                <w:sz w:val="22"/>
                <w:szCs w:val="22"/>
              </w:rPr>
              <w:t xml:space="preserve">Attenzione ai </w:t>
            </w:r>
            <w:r w:rsidRPr="002645FE">
              <w:rPr>
                <w:rFonts w:ascii="Garamond" w:hAnsi="Garamond" w:cs="Arial"/>
                <w:bCs/>
                <w:sz w:val="22"/>
                <w:szCs w:val="22"/>
              </w:rPr>
              <w:t>richiami dell’insegnante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5E55E2" w14:textId="77777777" w:rsidR="00B149E0" w:rsidRPr="002645FE" w:rsidRDefault="00B149E0" w:rsidP="00A42416">
            <w:pPr>
              <w:snapToGrid w:val="0"/>
              <w:jc w:val="center"/>
              <w:rPr>
                <w:rFonts w:ascii="Garamond" w:hAnsi="Garamond" w:cs="Arial"/>
                <w:bCs/>
              </w:rPr>
            </w:pPr>
            <w:r w:rsidRPr="002645FE">
              <w:rPr>
                <w:rFonts w:ascii="Times New Roman" w:hAnsi="Times New Roman"/>
                <w:sz w:val="22"/>
                <w:szCs w:val="22"/>
              </w:rPr>
              <w:t></w:t>
            </w:r>
            <w:r w:rsidRPr="002645FE">
              <w:rPr>
                <w:rFonts w:ascii="Garamond" w:hAnsi="Garamond" w:cs="Calibri"/>
                <w:sz w:val="22"/>
                <w:szCs w:val="22"/>
              </w:rPr>
              <w:t xml:space="preserve">2     </w:t>
            </w:r>
            <w:r w:rsidRPr="002645FE">
              <w:rPr>
                <w:rFonts w:ascii="Times New Roman" w:hAnsi="Times New Roman"/>
                <w:sz w:val="22"/>
                <w:szCs w:val="22"/>
              </w:rPr>
              <w:t></w:t>
            </w:r>
            <w:r w:rsidRPr="002645FE">
              <w:rPr>
                <w:rFonts w:ascii="Garamond" w:hAnsi="Garamond" w:cs="Calibri"/>
                <w:sz w:val="22"/>
                <w:szCs w:val="22"/>
              </w:rPr>
              <w:t xml:space="preserve">1    </w:t>
            </w:r>
            <w:r w:rsidRPr="002645FE">
              <w:rPr>
                <w:rFonts w:ascii="Times New Roman" w:hAnsi="Times New Roman"/>
                <w:sz w:val="22"/>
                <w:szCs w:val="22"/>
              </w:rPr>
              <w:t></w:t>
            </w:r>
            <w:r w:rsidRPr="002645FE">
              <w:rPr>
                <w:rFonts w:ascii="Garamond" w:hAnsi="Garamond" w:cs="Calibri"/>
                <w:sz w:val="22"/>
                <w:szCs w:val="22"/>
              </w:rPr>
              <w:t xml:space="preserve"> 0     </w:t>
            </w:r>
            <w:r w:rsidRPr="002645FE">
              <w:rPr>
                <w:rFonts w:ascii="Times New Roman" w:hAnsi="Times New Roman"/>
                <w:sz w:val="22"/>
                <w:szCs w:val="22"/>
              </w:rPr>
              <w:t></w:t>
            </w:r>
            <w:r w:rsidRPr="002645FE">
              <w:rPr>
                <w:rFonts w:ascii="Garamond" w:hAnsi="Garamond" w:cs="Calibri"/>
                <w:sz w:val="22"/>
                <w:szCs w:val="22"/>
              </w:rPr>
              <w:t>9</w:t>
            </w:r>
          </w:p>
        </w:tc>
      </w:tr>
      <w:tr w:rsidR="00B149E0" w:rsidRPr="002645FE" w14:paraId="003CB1F8" w14:textId="77777777" w:rsidTr="00A42416">
        <w:trPr>
          <w:trHeight w:val="326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78DA7E" w14:textId="77777777" w:rsidR="00B149E0" w:rsidRPr="002645FE" w:rsidRDefault="00B149E0" w:rsidP="00A42416">
            <w:pPr>
              <w:snapToGrid w:val="0"/>
              <w:rPr>
                <w:rFonts w:ascii="Garamond" w:hAnsi="Garamond" w:cs="Arial"/>
                <w:bCs/>
              </w:rPr>
            </w:pPr>
            <w:r w:rsidRPr="002645FE">
              <w:rPr>
                <w:rFonts w:ascii="Garamond" w:hAnsi="Garamond" w:cs="Arial"/>
                <w:sz w:val="22"/>
                <w:szCs w:val="22"/>
              </w:rPr>
              <w:t xml:space="preserve">Capacità di </w:t>
            </w:r>
            <w:r w:rsidRPr="002645FE">
              <w:rPr>
                <w:rFonts w:ascii="Garamond" w:hAnsi="Garamond" w:cs="Arial"/>
                <w:bCs/>
                <w:sz w:val="22"/>
                <w:szCs w:val="22"/>
              </w:rPr>
              <w:t>stare fermo nel proprio banco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62ED77" w14:textId="77777777" w:rsidR="00B149E0" w:rsidRPr="002645FE" w:rsidRDefault="00B149E0" w:rsidP="00A42416">
            <w:pPr>
              <w:snapToGrid w:val="0"/>
              <w:jc w:val="center"/>
              <w:rPr>
                <w:rFonts w:ascii="Garamond" w:hAnsi="Garamond" w:cs="Arial"/>
                <w:bCs/>
              </w:rPr>
            </w:pPr>
            <w:r w:rsidRPr="002645FE">
              <w:rPr>
                <w:rFonts w:ascii="Times New Roman" w:hAnsi="Times New Roman"/>
                <w:sz w:val="22"/>
                <w:szCs w:val="22"/>
              </w:rPr>
              <w:t></w:t>
            </w:r>
            <w:r w:rsidRPr="002645FE">
              <w:rPr>
                <w:rFonts w:ascii="Garamond" w:hAnsi="Garamond" w:cs="Calibri"/>
                <w:sz w:val="22"/>
                <w:szCs w:val="22"/>
              </w:rPr>
              <w:t xml:space="preserve">2     </w:t>
            </w:r>
            <w:r w:rsidRPr="002645FE">
              <w:rPr>
                <w:rFonts w:ascii="Times New Roman" w:hAnsi="Times New Roman"/>
                <w:sz w:val="22"/>
                <w:szCs w:val="22"/>
              </w:rPr>
              <w:t></w:t>
            </w:r>
            <w:r w:rsidRPr="002645FE">
              <w:rPr>
                <w:rFonts w:ascii="Garamond" w:hAnsi="Garamond" w:cs="Calibri"/>
                <w:sz w:val="22"/>
                <w:szCs w:val="22"/>
              </w:rPr>
              <w:t xml:space="preserve">1    </w:t>
            </w:r>
            <w:r w:rsidRPr="002645FE">
              <w:rPr>
                <w:rFonts w:ascii="Times New Roman" w:hAnsi="Times New Roman"/>
                <w:sz w:val="22"/>
                <w:szCs w:val="22"/>
              </w:rPr>
              <w:t></w:t>
            </w:r>
            <w:r w:rsidRPr="002645FE">
              <w:rPr>
                <w:rFonts w:ascii="Garamond" w:hAnsi="Garamond" w:cs="Calibri"/>
                <w:sz w:val="22"/>
                <w:szCs w:val="22"/>
              </w:rPr>
              <w:t xml:space="preserve"> 0     </w:t>
            </w:r>
            <w:r w:rsidRPr="002645FE">
              <w:rPr>
                <w:rFonts w:ascii="Times New Roman" w:hAnsi="Times New Roman"/>
                <w:sz w:val="22"/>
                <w:szCs w:val="22"/>
              </w:rPr>
              <w:t></w:t>
            </w:r>
            <w:r w:rsidRPr="002645FE">
              <w:rPr>
                <w:rFonts w:ascii="Garamond" w:hAnsi="Garamond" w:cs="Calibri"/>
                <w:sz w:val="22"/>
                <w:szCs w:val="22"/>
              </w:rPr>
              <w:t>9</w:t>
            </w:r>
          </w:p>
        </w:tc>
      </w:tr>
      <w:tr w:rsidR="00B149E0" w:rsidRPr="002645FE" w14:paraId="4590D686" w14:textId="77777777" w:rsidTr="00A42416">
        <w:trPr>
          <w:trHeight w:val="326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84325D" w14:textId="77777777" w:rsidR="00B149E0" w:rsidRPr="002645FE" w:rsidRDefault="00B149E0" w:rsidP="00A42416">
            <w:pPr>
              <w:snapToGrid w:val="0"/>
              <w:rPr>
                <w:rFonts w:ascii="Garamond" w:hAnsi="Garamond" w:cs="Arial"/>
              </w:rPr>
            </w:pPr>
            <w:r w:rsidRPr="002645FE">
              <w:rPr>
                <w:rFonts w:ascii="Garamond" w:hAnsi="Garamond" w:cs="Arial"/>
                <w:bCs/>
                <w:sz w:val="22"/>
                <w:szCs w:val="22"/>
              </w:rPr>
              <w:t xml:space="preserve">Si fa distrarre </w:t>
            </w:r>
            <w:r w:rsidRPr="002645FE">
              <w:rPr>
                <w:rFonts w:ascii="Garamond" w:hAnsi="Garamond" w:cs="Arial"/>
                <w:sz w:val="22"/>
                <w:szCs w:val="22"/>
              </w:rPr>
              <w:t>dai compagni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8CE743" w14:textId="77777777" w:rsidR="00B149E0" w:rsidRPr="002645FE" w:rsidRDefault="00B149E0" w:rsidP="00A42416">
            <w:pPr>
              <w:snapToGrid w:val="0"/>
              <w:jc w:val="center"/>
              <w:rPr>
                <w:rFonts w:ascii="Garamond" w:hAnsi="Garamond" w:cs="Arial"/>
              </w:rPr>
            </w:pPr>
            <w:r w:rsidRPr="002645FE">
              <w:rPr>
                <w:rFonts w:ascii="Times New Roman" w:hAnsi="Times New Roman"/>
                <w:sz w:val="22"/>
                <w:szCs w:val="22"/>
              </w:rPr>
              <w:t></w:t>
            </w:r>
            <w:r w:rsidRPr="002645FE">
              <w:rPr>
                <w:rFonts w:ascii="Garamond" w:hAnsi="Garamond" w:cs="Calibri"/>
                <w:sz w:val="22"/>
                <w:szCs w:val="22"/>
              </w:rPr>
              <w:t xml:space="preserve">2     </w:t>
            </w:r>
            <w:r w:rsidRPr="002645FE">
              <w:rPr>
                <w:rFonts w:ascii="Times New Roman" w:hAnsi="Times New Roman"/>
                <w:sz w:val="22"/>
                <w:szCs w:val="22"/>
              </w:rPr>
              <w:t></w:t>
            </w:r>
            <w:r w:rsidRPr="002645FE">
              <w:rPr>
                <w:rFonts w:ascii="Garamond" w:hAnsi="Garamond" w:cs="Calibri"/>
                <w:sz w:val="22"/>
                <w:szCs w:val="22"/>
              </w:rPr>
              <w:t xml:space="preserve">1    </w:t>
            </w:r>
            <w:r w:rsidRPr="002645FE">
              <w:rPr>
                <w:rFonts w:ascii="Times New Roman" w:hAnsi="Times New Roman"/>
                <w:sz w:val="22"/>
                <w:szCs w:val="22"/>
              </w:rPr>
              <w:t></w:t>
            </w:r>
            <w:r w:rsidRPr="002645FE">
              <w:rPr>
                <w:rFonts w:ascii="Garamond" w:hAnsi="Garamond" w:cs="Calibri"/>
                <w:sz w:val="22"/>
                <w:szCs w:val="22"/>
              </w:rPr>
              <w:t xml:space="preserve"> 0     </w:t>
            </w:r>
            <w:r w:rsidRPr="002645FE">
              <w:rPr>
                <w:rFonts w:ascii="Times New Roman" w:hAnsi="Times New Roman"/>
                <w:sz w:val="22"/>
                <w:szCs w:val="22"/>
              </w:rPr>
              <w:t></w:t>
            </w:r>
            <w:r w:rsidRPr="002645FE">
              <w:rPr>
                <w:rFonts w:ascii="Garamond" w:hAnsi="Garamond" w:cs="Calibri"/>
                <w:sz w:val="22"/>
                <w:szCs w:val="22"/>
              </w:rPr>
              <w:t>9</w:t>
            </w:r>
          </w:p>
        </w:tc>
      </w:tr>
      <w:tr w:rsidR="00B149E0" w:rsidRPr="002645FE" w14:paraId="70445542" w14:textId="77777777" w:rsidTr="00A42416">
        <w:trPr>
          <w:trHeight w:val="326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829CC8" w14:textId="77777777" w:rsidR="00B149E0" w:rsidRPr="002645FE" w:rsidRDefault="00B149E0" w:rsidP="00FC70F2">
            <w:pPr>
              <w:snapToGrid w:val="0"/>
              <w:rPr>
                <w:rFonts w:ascii="Garamond" w:hAnsi="Garamond" w:cs="Arial"/>
              </w:rPr>
            </w:pPr>
            <w:r w:rsidRPr="002645FE">
              <w:rPr>
                <w:rFonts w:ascii="Garamond" w:hAnsi="Garamond" w:cs="Arial"/>
                <w:bCs/>
                <w:sz w:val="22"/>
                <w:szCs w:val="22"/>
              </w:rPr>
              <w:t xml:space="preserve">Cura </w:t>
            </w:r>
            <w:r w:rsidRPr="002645FE">
              <w:rPr>
                <w:rFonts w:ascii="Garamond" w:hAnsi="Garamond" w:cs="Arial"/>
                <w:sz w:val="22"/>
                <w:szCs w:val="22"/>
              </w:rPr>
              <w:t xml:space="preserve">dei </w:t>
            </w:r>
            <w:r w:rsidRPr="002645FE">
              <w:rPr>
                <w:rFonts w:ascii="Garamond" w:hAnsi="Garamond" w:cs="Arial"/>
                <w:bCs/>
                <w:sz w:val="22"/>
                <w:szCs w:val="22"/>
              </w:rPr>
              <w:t xml:space="preserve">materiali </w:t>
            </w:r>
            <w:r>
              <w:rPr>
                <w:rFonts w:ascii="Garamond" w:hAnsi="Garamond" w:cs="Arial"/>
                <w:sz w:val="22"/>
                <w:szCs w:val="22"/>
              </w:rPr>
              <w:t>necessari al</w:t>
            </w:r>
            <w:r w:rsidRPr="002645FE">
              <w:rPr>
                <w:rFonts w:ascii="Garamond" w:hAnsi="Garamond" w:cs="Arial"/>
                <w:sz w:val="22"/>
                <w:szCs w:val="22"/>
              </w:rPr>
              <w:t xml:space="preserve">le attività scolastiche 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C59726" w14:textId="77777777" w:rsidR="00B149E0" w:rsidRPr="002645FE" w:rsidRDefault="00B149E0" w:rsidP="00A42416">
            <w:pPr>
              <w:snapToGrid w:val="0"/>
              <w:jc w:val="center"/>
              <w:rPr>
                <w:rFonts w:ascii="Garamond" w:hAnsi="Garamond" w:cs="Arial"/>
              </w:rPr>
            </w:pPr>
            <w:r w:rsidRPr="002645FE">
              <w:rPr>
                <w:rFonts w:ascii="Times New Roman" w:hAnsi="Times New Roman"/>
                <w:sz w:val="22"/>
                <w:szCs w:val="22"/>
              </w:rPr>
              <w:t></w:t>
            </w:r>
            <w:r w:rsidRPr="002645FE">
              <w:rPr>
                <w:rFonts w:ascii="Garamond" w:hAnsi="Garamond" w:cs="Calibri"/>
                <w:sz w:val="22"/>
                <w:szCs w:val="22"/>
              </w:rPr>
              <w:t xml:space="preserve">2     </w:t>
            </w:r>
            <w:r w:rsidRPr="002645FE">
              <w:rPr>
                <w:rFonts w:ascii="Times New Roman" w:hAnsi="Times New Roman"/>
                <w:sz w:val="22"/>
                <w:szCs w:val="22"/>
              </w:rPr>
              <w:t></w:t>
            </w:r>
            <w:r w:rsidRPr="002645FE">
              <w:rPr>
                <w:rFonts w:ascii="Garamond" w:hAnsi="Garamond" w:cs="Calibri"/>
                <w:sz w:val="22"/>
                <w:szCs w:val="22"/>
              </w:rPr>
              <w:t xml:space="preserve">1    </w:t>
            </w:r>
            <w:r w:rsidRPr="002645FE">
              <w:rPr>
                <w:rFonts w:ascii="Times New Roman" w:hAnsi="Times New Roman"/>
                <w:sz w:val="22"/>
                <w:szCs w:val="22"/>
              </w:rPr>
              <w:t></w:t>
            </w:r>
            <w:r w:rsidRPr="002645FE">
              <w:rPr>
                <w:rFonts w:ascii="Garamond" w:hAnsi="Garamond" w:cs="Calibri"/>
                <w:sz w:val="22"/>
                <w:szCs w:val="22"/>
              </w:rPr>
              <w:t xml:space="preserve"> 0     </w:t>
            </w:r>
            <w:r w:rsidRPr="002645FE">
              <w:rPr>
                <w:rFonts w:ascii="Times New Roman" w:hAnsi="Times New Roman"/>
                <w:sz w:val="22"/>
                <w:szCs w:val="22"/>
              </w:rPr>
              <w:t></w:t>
            </w:r>
            <w:r w:rsidRPr="002645FE">
              <w:rPr>
                <w:rFonts w:ascii="Garamond" w:hAnsi="Garamond" w:cs="Calibri"/>
                <w:sz w:val="22"/>
                <w:szCs w:val="22"/>
              </w:rPr>
              <w:t>9</w:t>
            </w:r>
          </w:p>
        </w:tc>
      </w:tr>
      <w:tr w:rsidR="004856FD" w:rsidRPr="002645FE" w14:paraId="50903586" w14:textId="77777777" w:rsidTr="00A42416">
        <w:trPr>
          <w:trHeight w:val="326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87B79F" w14:textId="77777777" w:rsidR="004856FD" w:rsidRPr="004856FD" w:rsidRDefault="004856FD" w:rsidP="00A42416">
            <w:pPr>
              <w:snapToGrid w:val="0"/>
              <w:rPr>
                <w:rFonts w:ascii="Garamond" w:hAnsi="Garamond" w:cs="Arial"/>
                <w:bCs/>
                <w:sz w:val="22"/>
                <w:szCs w:val="22"/>
              </w:rPr>
            </w:pPr>
            <w:r w:rsidRPr="004856FD">
              <w:rPr>
                <w:rFonts w:ascii="Garamond" w:hAnsi="Garamond" w:cs="Arial"/>
                <w:bCs/>
                <w:sz w:val="22"/>
                <w:szCs w:val="22"/>
              </w:rPr>
              <w:t>Timidezza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9BFEF0" w14:textId="77777777" w:rsidR="004856FD" w:rsidRPr="002645FE" w:rsidRDefault="00E31686" w:rsidP="00A42416">
            <w:pPr>
              <w:snapToGrid w:val="0"/>
              <w:jc w:val="center"/>
              <w:rPr>
                <w:rFonts w:ascii="Garamond" w:hAnsi="Garamond" w:cs="Arial"/>
                <w:bCs/>
              </w:rPr>
            </w:pPr>
            <w:r w:rsidRPr="002645FE">
              <w:rPr>
                <w:rFonts w:ascii="Times New Roman" w:hAnsi="Times New Roman"/>
                <w:sz w:val="22"/>
                <w:szCs w:val="22"/>
              </w:rPr>
              <w:t></w:t>
            </w:r>
            <w:r w:rsidRPr="002645FE">
              <w:rPr>
                <w:rFonts w:ascii="Garamond" w:hAnsi="Garamond" w:cs="Calibri"/>
                <w:sz w:val="22"/>
                <w:szCs w:val="22"/>
              </w:rPr>
              <w:t xml:space="preserve">2     </w:t>
            </w:r>
            <w:r w:rsidRPr="002645FE">
              <w:rPr>
                <w:rFonts w:ascii="Times New Roman" w:hAnsi="Times New Roman"/>
                <w:sz w:val="22"/>
                <w:szCs w:val="22"/>
              </w:rPr>
              <w:t></w:t>
            </w:r>
            <w:r w:rsidRPr="002645FE">
              <w:rPr>
                <w:rFonts w:ascii="Garamond" w:hAnsi="Garamond" w:cs="Calibri"/>
                <w:sz w:val="22"/>
                <w:szCs w:val="22"/>
              </w:rPr>
              <w:t xml:space="preserve">1    </w:t>
            </w:r>
            <w:r w:rsidRPr="002645FE">
              <w:rPr>
                <w:rFonts w:ascii="Times New Roman" w:hAnsi="Times New Roman"/>
                <w:sz w:val="22"/>
                <w:szCs w:val="22"/>
              </w:rPr>
              <w:t></w:t>
            </w:r>
            <w:r w:rsidRPr="002645FE">
              <w:rPr>
                <w:rFonts w:ascii="Garamond" w:hAnsi="Garamond" w:cs="Calibri"/>
                <w:sz w:val="22"/>
                <w:szCs w:val="22"/>
              </w:rPr>
              <w:t xml:space="preserve"> 0     </w:t>
            </w:r>
            <w:r w:rsidRPr="002645FE">
              <w:rPr>
                <w:rFonts w:ascii="Times New Roman" w:hAnsi="Times New Roman"/>
                <w:sz w:val="22"/>
                <w:szCs w:val="22"/>
              </w:rPr>
              <w:t></w:t>
            </w:r>
            <w:r w:rsidRPr="002645FE">
              <w:rPr>
                <w:rFonts w:ascii="Garamond" w:hAnsi="Garamond" w:cs="Calibri"/>
                <w:sz w:val="22"/>
                <w:szCs w:val="22"/>
              </w:rPr>
              <w:t>9</w:t>
            </w:r>
          </w:p>
        </w:tc>
      </w:tr>
      <w:tr w:rsidR="004856FD" w:rsidRPr="002645FE" w14:paraId="0813A944" w14:textId="77777777" w:rsidTr="00A42416">
        <w:trPr>
          <w:trHeight w:val="326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622494" w14:textId="77777777" w:rsidR="004856FD" w:rsidRPr="004856FD" w:rsidRDefault="004856FD" w:rsidP="00A42416">
            <w:pPr>
              <w:snapToGrid w:val="0"/>
              <w:rPr>
                <w:rFonts w:ascii="Garamond" w:hAnsi="Garamond" w:cs="Arial"/>
                <w:bCs/>
                <w:sz w:val="22"/>
                <w:szCs w:val="22"/>
              </w:rPr>
            </w:pPr>
            <w:r w:rsidRPr="004856FD">
              <w:rPr>
                <w:rFonts w:ascii="Garamond" w:hAnsi="Garamond" w:cs="Arial"/>
                <w:bCs/>
                <w:sz w:val="22"/>
                <w:szCs w:val="22"/>
              </w:rPr>
              <w:t>Inclusione da parte dei compagni nelle attività scolastich</w:t>
            </w:r>
            <w:r>
              <w:rPr>
                <w:rFonts w:ascii="Garamond" w:hAnsi="Garamond" w:cs="Arial"/>
                <w:bCs/>
                <w:sz w:val="22"/>
                <w:szCs w:val="22"/>
              </w:rPr>
              <w:t>e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2225DF" w14:textId="77777777" w:rsidR="004856FD" w:rsidRPr="002645FE" w:rsidRDefault="00E31686" w:rsidP="00A42416">
            <w:pPr>
              <w:snapToGrid w:val="0"/>
              <w:jc w:val="center"/>
              <w:rPr>
                <w:rFonts w:ascii="Garamond" w:hAnsi="Garamond" w:cs="Arial"/>
                <w:bCs/>
              </w:rPr>
            </w:pPr>
            <w:r w:rsidRPr="002645FE">
              <w:rPr>
                <w:rFonts w:ascii="Times New Roman" w:hAnsi="Times New Roman"/>
                <w:sz w:val="22"/>
                <w:szCs w:val="22"/>
              </w:rPr>
              <w:t></w:t>
            </w:r>
            <w:r w:rsidRPr="002645FE">
              <w:rPr>
                <w:rFonts w:ascii="Garamond" w:hAnsi="Garamond" w:cs="Calibri"/>
                <w:sz w:val="22"/>
                <w:szCs w:val="22"/>
              </w:rPr>
              <w:t xml:space="preserve">2     </w:t>
            </w:r>
            <w:r w:rsidRPr="002645FE">
              <w:rPr>
                <w:rFonts w:ascii="Times New Roman" w:hAnsi="Times New Roman"/>
                <w:sz w:val="22"/>
                <w:szCs w:val="22"/>
              </w:rPr>
              <w:t></w:t>
            </w:r>
            <w:r w:rsidRPr="002645FE">
              <w:rPr>
                <w:rFonts w:ascii="Garamond" w:hAnsi="Garamond" w:cs="Calibri"/>
                <w:sz w:val="22"/>
                <w:szCs w:val="22"/>
              </w:rPr>
              <w:t xml:space="preserve">1    </w:t>
            </w:r>
            <w:r w:rsidRPr="002645FE">
              <w:rPr>
                <w:rFonts w:ascii="Times New Roman" w:hAnsi="Times New Roman"/>
                <w:sz w:val="22"/>
                <w:szCs w:val="22"/>
              </w:rPr>
              <w:t></w:t>
            </w:r>
            <w:r w:rsidRPr="002645FE">
              <w:rPr>
                <w:rFonts w:ascii="Garamond" w:hAnsi="Garamond" w:cs="Calibri"/>
                <w:sz w:val="22"/>
                <w:szCs w:val="22"/>
              </w:rPr>
              <w:t xml:space="preserve"> 0     </w:t>
            </w:r>
            <w:r w:rsidRPr="002645FE">
              <w:rPr>
                <w:rFonts w:ascii="Times New Roman" w:hAnsi="Times New Roman"/>
                <w:sz w:val="22"/>
                <w:szCs w:val="22"/>
              </w:rPr>
              <w:t></w:t>
            </w:r>
            <w:r w:rsidRPr="002645FE">
              <w:rPr>
                <w:rFonts w:ascii="Garamond" w:hAnsi="Garamond" w:cs="Calibri"/>
                <w:sz w:val="22"/>
                <w:szCs w:val="22"/>
              </w:rPr>
              <w:t>9</w:t>
            </w:r>
          </w:p>
        </w:tc>
      </w:tr>
      <w:tr w:rsidR="004856FD" w:rsidRPr="002645FE" w14:paraId="553B76DE" w14:textId="77777777" w:rsidTr="00A42416">
        <w:trPr>
          <w:trHeight w:val="326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515397" w14:textId="77777777" w:rsidR="004856FD" w:rsidRPr="004856FD" w:rsidRDefault="004856FD" w:rsidP="00A42416">
            <w:pPr>
              <w:snapToGrid w:val="0"/>
              <w:rPr>
                <w:rFonts w:ascii="Garamond" w:hAnsi="Garamond" w:cs="Arial"/>
                <w:bCs/>
                <w:sz w:val="22"/>
                <w:szCs w:val="22"/>
              </w:rPr>
            </w:pPr>
            <w:r>
              <w:rPr>
                <w:rFonts w:ascii="Garamond" w:hAnsi="Garamond" w:cs="Arial"/>
                <w:bCs/>
                <w:sz w:val="22"/>
                <w:szCs w:val="22"/>
              </w:rPr>
              <w:t>Inclusione da parte dei compagni nelle attività di gioco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00C968" w14:textId="77777777" w:rsidR="004856FD" w:rsidRPr="002645FE" w:rsidRDefault="00E31686" w:rsidP="00A42416">
            <w:pPr>
              <w:snapToGrid w:val="0"/>
              <w:jc w:val="center"/>
              <w:rPr>
                <w:rFonts w:ascii="Garamond" w:hAnsi="Garamond" w:cs="Arial"/>
                <w:bCs/>
              </w:rPr>
            </w:pPr>
            <w:r w:rsidRPr="002645FE">
              <w:rPr>
                <w:rFonts w:ascii="Times New Roman" w:hAnsi="Times New Roman"/>
                <w:sz w:val="22"/>
                <w:szCs w:val="22"/>
              </w:rPr>
              <w:t></w:t>
            </w:r>
            <w:r w:rsidRPr="002645FE">
              <w:rPr>
                <w:rFonts w:ascii="Garamond" w:hAnsi="Garamond" w:cs="Calibri"/>
                <w:sz w:val="22"/>
                <w:szCs w:val="22"/>
              </w:rPr>
              <w:t xml:space="preserve">2     </w:t>
            </w:r>
            <w:r w:rsidRPr="002645FE">
              <w:rPr>
                <w:rFonts w:ascii="Times New Roman" w:hAnsi="Times New Roman"/>
                <w:sz w:val="22"/>
                <w:szCs w:val="22"/>
              </w:rPr>
              <w:t></w:t>
            </w:r>
            <w:r w:rsidRPr="002645FE">
              <w:rPr>
                <w:rFonts w:ascii="Garamond" w:hAnsi="Garamond" w:cs="Calibri"/>
                <w:sz w:val="22"/>
                <w:szCs w:val="22"/>
              </w:rPr>
              <w:t xml:space="preserve">1    </w:t>
            </w:r>
            <w:r w:rsidRPr="002645FE">
              <w:rPr>
                <w:rFonts w:ascii="Times New Roman" w:hAnsi="Times New Roman"/>
                <w:sz w:val="22"/>
                <w:szCs w:val="22"/>
              </w:rPr>
              <w:t></w:t>
            </w:r>
            <w:r w:rsidRPr="002645FE">
              <w:rPr>
                <w:rFonts w:ascii="Garamond" w:hAnsi="Garamond" w:cs="Calibri"/>
                <w:sz w:val="22"/>
                <w:szCs w:val="22"/>
              </w:rPr>
              <w:t xml:space="preserve"> 0     </w:t>
            </w:r>
            <w:r w:rsidRPr="002645FE">
              <w:rPr>
                <w:rFonts w:ascii="Times New Roman" w:hAnsi="Times New Roman"/>
                <w:sz w:val="22"/>
                <w:szCs w:val="22"/>
              </w:rPr>
              <w:t></w:t>
            </w:r>
            <w:r w:rsidRPr="002645FE">
              <w:rPr>
                <w:rFonts w:ascii="Garamond" w:hAnsi="Garamond" w:cs="Calibri"/>
                <w:sz w:val="22"/>
                <w:szCs w:val="22"/>
              </w:rPr>
              <w:t>9</w:t>
            </w:r>
          </w:p>
        </w:tc>
      </w:tr>
      <w:tr w:rsidR="004856FD" w:rsidRPr="002645FE" w14:paraId="697120C9" w14:textId="77777777" w:rsidTr="00A42416">
        <w:trPr>
          <w:trHeight w:val="326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4C058D" w14:textId="77777777" w:rsidR="004856FD" w:rsidRPr="004856FD" w:rsidRDefault="004856FD" w:rsidP="00A42416">
            <w:pPr>
              <w:snapToGrid w:val="0"/>
              <w:rPr>
                <w:rFonts w:ascii="Garamond" w:hAnsi="Garamond" w:cs="Arial"/>
                <w:bCs/>
                <w:sz w:val="22"/>
                <w:szCs w:val="22"/>
              </w:rPr>
            </w:pPr>
            <w:r w:rsidRPr="004856FD">
              <w:rPr>
                <w:rFonts w:ascii="Garamond" w:hAnsi="Garamond" w:cs="Arial"/>
                <w:bCs/>
                <w:sz w:val="22"/>
                <w:szCs w:val="22"/>
              </w:rPr>
              <w:t>Tendenza ad autoescludersi dalle attività di gioco</w:t>
            </w:r>
            <w:r>
              <w:rPr>
                <w:rFonts w:ascii="Garamond" w:hAnsi="Garamond" w:cs="Arial"/>
                <w:bCs/>
                <w:sz w:val="22"/>
                <w:szCs w:val="22"/>
              </w:rPr>
              <w:t>/ricreative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7DE96F" w14:textId="77777777" w:rsidR="004856FD" w:rsidRPr="002645FE" w:rsidRDefault="00E31686" w:rsidP="00A42416">
            <w:pPr>
              <w:snapToGrid w:val="0"/>
              <w:jc w:val="center"/>
              <w:rPr>
                <w:rFonts w:ascii="Garamond" w:hAnsi="Garamond" w:cs="Arial"/>
                <w:bCs/>
              </w:rPr>
            </w:pPr>
            <w:r w:rsidRPr="002645FE">
              <w:rPr>
                <w:rFonts w:ascii="Times New Roman" w:hAnsi="Times New Roman"/>
                <w:sz w:val="22"/>
                <w:szCs w:val="22"/>
              </w:rPr>
              <w:t></w:t>
            </w:r>
            <w:r w:rsidRPr="002645FE">
              <w:rPr>
                <w:rFonts w:ascii="Garamond" w:hAnsi="Garamond" w:cs="Calibri"/>
                <w:sz w:val="22"/>
                <w:szCs w:val="22"/>
              </w:rPr>
              <w:t xml:space="preserve">2     </w:t>
            </w:r>
            <w:r w:rsidRPr="002645FE">
              <w:rPr>
                <w:rFonts w:ascii="Times New Roman" w:hAnsi="Times New Roman"/>
                <w:sz w:val="22"/>
                <w:szCs w:val="22"/>
              </w:rPr>
              <w:t></w:t>
            </w:r>
            <w:r w:rsidRPr="002645FE">
              <w:rPr>
                <w:rFonts w:ascii="Garamond" w:hAnsi="Garamond" w:cs="Calibri"/>
                <w:sz w:val="22"/>
                <w:szCs w:val="22"/>
              </w:rPr>
              <w:t xml:space="preserve">1    </w:t>
            </w:r>
            <w:r w:rsidRPr="002645FE">
              <w:rPr>
                <w:rFonts w:ascii="Times New Roman" w:hAnsi="Times New Roman"/>
                <w:sz w:val="22"/>
                <w:szCs w:val="22"/>
              </w:rPr>
              <w:t></w:t>
            </w:r>
            <w:r w:rsidRPr="002645FE">
              <w:rPr>
                <w:rFonts w:ascii="Garamond" w:hAnsi="Garamond" w:cs="Calibri"/>
                <w:sz w:val="22"/>
                <w:szCs w:val="22"/>
              </w:rPr>
              <w:t xml:space="preserve"> 0     </w:t>
            </w:r>
            <w:r w:rsidRPr="002645FE">
              <w:rPr>
                <w:rFonts w:ascii="Times New Roman" w:hAnsi="Times New Roman"/>
                <w:sz w:val="22"/>
                <w:szCs w:val="22"/>
              </w:rPr>
              <w:t></w:t>
            </w:r>
            <w:r w:rsidRPr="002645FE">
              <w:rPr>
                <w:rFonts w:ascii="Garamond" w:hAnsi="Garamond" w:cs="Calibri"/>
                <w:sz w:val="22"/>
                <w:szCs w:val="22"/>
              </w:rPr>
              <w:t>9</w:t>
            </w:r>
          </w:p>
        </w:tc>
      </w:tr>
      <w:tr w:rsidR="00B149E0" w:rsidRPr="002645FE" w14:paraId="046C2069" w14:textId="77777777" w:rsidTr="00A42416">
        <w:trPr>
          <w:trHeight w:val="326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03BA94" w14:textId="77777777" w:rsidR="00B149E0" w:rsidRPr="002645FE" w:rsidRDefault="004856FD" w:rsidP="00A42416">
            <w:pPr>
              <w:snapToGrid w:val="0"/>
              <w:rPr>
                <w:rFonts w:ascii="Garamond" w:hAnsi="Garamond" w:cs="Arial"/>
                <w:bCs/>
              </w:rPr>
            </w:pPr>
            <w:r>
              <w:rPr>
                <w:rFonts w:ascii="Garamond" w:hAnsi="Garamond" w:cs="Arial"/>
                <w:bCs/>
              </w:rPr>
              <w:t>Fiducia nelle proprie capacità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198767" w14:textId="77777777" w:rsidR="00B149E0" w:rsidRPr="002645FE" w:rsidRDefault="00E31686" w:rsidP="00A42416">
            <w:pPr>
              <w:snapToGrid w:val="0"/>
              <w:jc w:val="center"/>
              <w:rPr>
                <w:rFonts w:ascii="Garamond" w:hAnsi="Garamond" w:cs="Arial"/>
                <w:bCs/>
              </w:rPr>
            </w:pPr>
            <w:r w:rsidRPr="002645FE">
              <w:rPr>
                <w:rFonts w:ascii="Times New Roman" w:hAnsi="Times New Roman"/>
                <w:sz w:val="22"/>
                <w:szCs w:val="22"/>
              </w:rPr>
              <w:t></w:t>
            </w:r>
            <w:r w:rsidRPr="002645FE">
              <w:rPr>
                <w:rFonts w:ascii="Garamond" w:hAnsi="Garamond" w:cs="Calibri"/>
                <w:sz w:val="22"/>
                <w:szCs w:val="22"/>
              </w:rPr>
              <w:t xml:space="preserve">2     </w:t>
            </w:r>
            <w:r w:rsidRPr="002645FE">
              <w:rPr>
                <w:rFonts w:ascii="Times New Roman" w:hAnsi="Times New Roman"/>
                <w:sz w:val="22"/>
                <w:szCs w:val="22"/>
              </w:rPr>
              <w:t></w:t>
            </w:r>
            <w:r w:rsidRPr="002645FE">
              <w:rPr>
                <w:rFonts w:ascii="Garamond" w:hAnsi="Garamond" w:cs="Calibri"/>
                <w:sz w:val="22"/>
                <w:szCs w:val="22"/>
              </w:rPr>
              <w:t xml:space="preserve">1    </w:t>
            </w:r>
            <w:r w:rsidRPr="002645FE">
              <w:rPr>
                <w:rFonts w:ascii="Times New Roman" w:hAnsi="Times New Roman"/>
                <w:sz w:val="22"/>
                <w:szCs w:val="22"/>
              </w:rPr>
              <w:t></w:t>
            </w:r>
            <w:r w:rsidRPr="002645FE">
              <w:rPr>
                <w:rFonts w:ascii="Garamond" w:hAnsi="Garamond" w:cs="Calibri"/>
                <w:sz w:val="22"/>
                <w:szCs w:val="22"/>
              </w:rPr>
              <w:t xml:space="preserve"> 0     </w:t>
            </w:r>
            <w:r w:rsidRPr="002645FE">
              <w:rPr>
                <w:rFonts w:ascii="Times New Roman" w:hAnsi="Times New Roman"/>
                <w:sz w:val="22"/>
                <w:szCs w:val="22"/>
              </w:rPr>
              <w:t></w:t>
            </w:r>
            <w:r w:rsidRPr="002645FE">
              <w:rPr>
                <w:rFonts w:ascii="Garamond" w:hAnsi="Garamond" w:cs="Calibri"/>
                <w:sz w:val="22"/>
                <w:szCs w:val="22"/>
              </w:rPr>
              <w:t>9</w:t>
            </w:r>
          </w:p>
        </w:tc>
      </w:tr>
      <w:tr w:rsidR="00B149E0" w:rsidRPr="002645FE" w14:paraId="55F592D9" w14:textId="77777777" w:rsidTr="003A58D1">
        <w:trPr>
          <w:trHeight w:val="613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241324" w14:textId="77777777" w:rsidR="00B149E0" w:rsidRPr="002645FE" w:rsidRDefault="00B149E0" w:rsidP="002B6F7C">
            <w:pPr>
              <w:snapToGrid w:val="0"/>
              <w:rPr>
                <w:rFonts w:ascii="Garamond" w:hAnsi="Garamond" w:cs="Arial"/>
              </w:rPr>
            </w:pPr>
            <w:r w:rsidRPr="002645FE">
              <w:rPr>
                <w:rFonts w:ascii="Garamond" w:hAnsi="Garamond" w:cs="Arial"/>
                <w:sz w:val="22"/>
                <w:szCs w:val="22"/>
              </w:rPr>
              <w:t>Difficoltà nella lingua straniera: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FF325B" w14:textId="77777777" w:rsidR="00B149E0" w:rsidRPr="002645FE" w:rsidRDefault="00B149E0" w:rsidP="002B6F7C">
            <w:pPr>
              <w:snapToGrid w:val="0"/>
              <w:jc w:val="center"/>
              <w:rPr>
                <w:rFonts w:ascii="Garamond" w:hAnsi="Garamond"/>
              </w:rPr>
            </w:pPr>
          </w:p>
          <w:p w14:paraId="2E3BA494" w14:textId="77777777" w:rsidR="00B149E0" w:rsidRPr="002645FE" w:rsidRDefault="00B149E0" w:rsidP="002B6F7C">
            <w:pPr>
              <w:snapToGrid w:val="0"/>
              <w:jc w:val="center"/>
              <w:rPr>
                <w:rFonts w:ascii="Garamond" w:hAnsi="Garamond"/>
              </w:rPr>
            </w:pPr>
            <w:r w:rsidRPr="002645FE">
              <w:rPr>
                <w:rFonts w:ascii="Times New Roman" w:hAnsi="Times New Roman"/>
                <w:sz w:val="22"/>
                <w:szCs w:val="22"/>
              </w:rPr>
              <w:t></w:t>
            </w:r>
            <w:r w:rsidRPr="002645FE">
              <w:rPr>
                <w:rFonts w:ascii="Garamond" w:hAnsi="Garamond"/>
                <w:sz w:val="22"/>
                <w:szCs w:val="22"/>
              </w:rPr>
              <w:t xml:space="preserve"> comprensione     </w:t>
            </w:r>
            <w:r w:rsidRPr="002645FE">
              <w:rPr>
                <w:rFonts w:ascii="Times New Roman" w:hAnsi="Times New Roman"/>
                <w:sz w:val="22"/>
                <w:szCs w:val="22"/>
              </w:rPr>
              <w:t></w:t>
            </w:r>
            <w:r w:rsidRPr="002645FE">
              <w:rPr>
                <w:rFonts w:ascii="Garamond" w:hAnsi="Garamond"/>
                <w:sz w:val="22"/>
                <w:szCs w:val="22"/>
              </w:rPr>
              <w:t xml:space="preserve"> lettura     </w:t>
            </w:r>
            <w:r w:rsidRPr="002645FE">
              <w:rPr>
                <w:rFonts w:ascii="Times New Roman" w:hAnsi="Times New Roman"/>
                <w:sz w:val="22"/>
                <w:szCs w:val="22"/>
              </w:rPr>
              <w:t></w:t>
            </w:r>
            <w:r w:rsidRPr="002645FE">
              <w:rPr>
                <w:rFonts w:ascii="Garamond" w:hAnsi="Garamond"/>
                <w:sz w:val="22"/>
                <w:szCs w:val="22"/>
              </w:rPr>
              <w:t xml:space="preserve"> scrittura</w:t>
            </w:r>
          </w:p>
          <w:p w14:paraId="41257B3C" w14:textId="77777777" w:rsidR="00B149E0" w:rsidRPr="002645FE" w:rsidRDefault="00B149E0" w:rsidP="002B6F7C">
            <w:pPr>
              <w:snapToGrid w:val="0"/>
              <w:jc w:val="center"/>
              <w:rPr>
                <w:rFonts w:ascii="Garamond" w:hAnsi="Garamond"/>
              </w:rPr>
            </w:pPr>
          </w:p>
        </w:tc>
      </w:tr>
      <w:tr w:rsidR="00B149E0" w:rsidRPr="002645FE" w14:paraId="3D3BEFFE" w14:textId="77777777" w:rsidTr="005B05AA">
        <w:trPr>
          <w:trHeight w:val="418"/>
        </w:trPr>
        <w:tc>
          <w:tcPr>
            <w:tcW w:w="1063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490F77CE" w14:textId="77777777" w:rsidR="00B149E0" w:rsidRPr="002645FE" w:rsidRDefault="00B149E0" w:rsidP="00F53697">
            <w:pPr>
              <w:snapToGrid w:val="0"/>
              <w:rPr>
                <w:rFonts w:ascii="Garamond" w:hAnsi="Garamond"/>
              </w:rPr>
            </w:pPr>
            <w:r w:rsidRPr="002645FE">
              <w:rPr>
                <w:rFonts w:ascii="Garamond" w:hAnsi="Garamond"/>
                <w:sz w:val="22"/>
                <w:szCs w:val="22"/>
              </w:rPr>
              <w:t xml:space="preserve">Altro (nella </w:t>
            </w:r>
            <w:r w:rsidRPr="002645FE">
              <w:rPr>
                <w:rFonts w:ascii="Garamond" w:hAnsi="Garamond"/>
                <w:b/>
                <w:sz w:val="22"/>
                <w:szCs w:val="22"/>
              </w:rPr>
              <w:t>lingua straniera</w:t>
            </w:r>
            <w:r w:rsidRPr="002645FE">
              <w:rPr>
                <w:rFonts w:ascii="Garamond" w:hAnsi="Garamond"/>
                <w:sz w:val="22"/>
                <w:szCs w:val="22"/>
              </w:rPr>
              <w:t xml:space="preserve"> difficoltà di: </w:t>
            </w:r>
            <w:r w:rsidRPr="002645FE">
              <w:rPr>
                <w:rFonts w:ascii="Garamond" w:hAnsi="Garamond"/>
                <w:i/>
                <w:iCs/>
                <w:w w:val="105"/>
                <w:sz w:val="22"/>
                <w:szCs w:val="22"/>
              </w:rPr>
              <w:t>pronuncia; acquisizione degli automatismi grammaticali di base; nuovo lessico; differenze tra comprensione del testo scritto e orale; differenze tra produzione scritta e orale</w:t>
            </w:r>
            <w:r w:rsidRPr="002645FE">
              <w:rPr>
                <w:rFonts w:ascii="Garamond" w:hAnsi="Garamond"/>
                <w:iCs/>
                <w:w w:val="105"/>
                <w:sz w:val="22"/>
                <w:szCs w:val="22"/>
              </w:rPr>
              <w:t>) ……………………………………………………………………………………………………………………….</w:t>
            </w:r>
          </w:p>
          <w:p w14:paraId="71740608" w14:textId="77777777" w:rsidR="00B149E0" w:rsidRPr="00847F3B" w:rsidRDefault="00B149E0" w:rsidP="005B05AA">
            <w:pPr>
              <w:autoSpaceDE w:val="0"/>
              <w:spacing w:line="360" w:lineRule="auto"/>
              <w:jc w:val="both"/>
              <w:rPr>
                <w:rFonts w:ascii="Garamond" w:hAnsi="Garamond"/>
                <w:sz w:val="16"/>
                <w:szCs w:val="16"/>
              </w:rPr>
            </w:pPr>
            <w:r w:rsidRPr="002645FE">
              <w:rPr>
                <w:rFonts w:ascii="Garamond" w:hAnsi="Garamond"/>
                <w:sz w:val="22"/>
                <w:szCs w:val="22"/>
              </w:rPr>
              <w:t>……………………………………………………………………………………………………………………………..</w:t>
            </w:r>
          </w:p>
          <w:p w14:paraId="0B1845D7" w14:textId="77777777" w:rsidR="00B149E0" w:rsidRPr="002645FE" w:rsidRDefault="00B149E0" w:rsidP="005B05AA">
            <w:pPr>
              <w:autoSpaceDE w:val="0"/>
              <w:spacing w:line="360" w:lineRule="auto"/>
              <w:jc w:val="both"/>
              <w:rPr>
                <w:rFonts w:ascii="Garamond" w:hAnsi="Garamond"/>
              </w:rPr>
            </w:pPr>
            <w:r w:rsidRPr="002645FE">
              <w:rPr>
                <w:rFonts w:ascii="Garamond" w:hAnsi="Garamond"/>
                <w:sz w:val="22"/>
                <w:szCs w:val="22"/>
              </w:rPr>
              <w:t>…………………………………………………………………………………………………………………………….</w:t>
            </w:r>
          </w:p>
        </w:tc>
      </w:tr>
    </w:tbl>
    <w:p w14:paraId="3F72C787" w14:textId="77777777" w:rsidR="00B149E0" w:rsidRDefault="00B149E0" w:rsidP="00A33FD6">
      <w:pPr>
        <w:ind w:left="360"/>
        <w:rPr>
          <w:rFonts w:ascii="Garamond" w:hAnsi="Garamond"/>
          <w:b/>
          <w:sz w:val="22"/>
          <w:szCs w:val="22"/>
        </w:rPr>
      </w:pPr>
    </w:p>
    <w:p w14:paraId="315D613B" w14:textId="77777777" w:rsidR="00B149E0" w:rsidRDefault="00B149E0" w:rsidP="00A33FD6">
      <w:pPr>
        <w:ind w:left="360"/>
        <w:rPr>
          <w:rFonts w:ascii="Garamond" w:hAnsi="Garamond"/>
          <w:b/>
          <w:sz w:val="22"/>
          <w:szCs w:val="22"/>
        </w:rPr>
      </w:pPr>
    </w:p>
    <w:p w14:paraId="6667F072" w14:textId="77777777" w:rsidR="00B149E0" w:rsidRDefault="00B149E0" w:rsidP="00A33FD6">
      <w:pPr>
        <w:ind w:left="360"/>
        <w:rPr>
          <w:rFonts w:ascii="Garamond" w:hAnsi="Garamond"/>
          <w:b/>
          <w:sz w:val="22"/>
          <w:szCs w:val="22"/>
        </w:rPr>
      </w:pPr>
    </w:p>
    <w:p w14:paraId="3C80215A" w14:textId="77777777" w:rsidR="00B149E0" w:rsidRDefault="00B149E0" w:rsidP="00A33FD6">
      <w:pPr>
        <w:ind w:left="360"/>
        <w:rPr>
          <w:rFonts w:ascii="Garamond" w:hAnsi="Garamond"/>
          <w:b/>
          <w:sz w:val="22"/>
          <w:szCs w:val="22"/>
        </w:rPr>
      </w:pPr>
    </w:p>
    <w:p w14:paraId="1A8C4EAB" w14:textId="77777777" w:rsidR="00B149E0" w:rsidRDefault="00B149E0" w:rsidP="00A33FD6">
      <w:pPr>
        <w:ind w:left="360"/>
        <w:rPr>
          <w:rFonts w:ascii="Garamond" w:hAnsi="Garamond"/>
          <w:b/>
          <w:sz w:val="22"/>
          <w:szCs w:val="22"/>
        </w:rPr>
      </w:pPr>
    </w:p>
    <w:p w14:paraId="13B2A8DA" w14:textId="77777777" w:rsidR="00B149E0" w:rsidRDefault="00B149E0" w:rsidP="00A33FD6">
      <w:pPr>
        <w:ind w:left="360"/>
        <w:rPr>
          <w:rFonts w:ascii="Garamond" w:hAnsi="Garamond"/>
          <w:b/>
          <w:sz w:val="22"/>
          <w:szCs w:val="22"/>
        </w:rPr>
      </w:pPr>
    </w:p>
    <w:p w14:paraId="4804658C" w14:textId="77777777" w:rsidR="00B149E0" w:rsidRDefault="00B149E0" w:rsidP="00A33FD6">
      <w:pPr>
        <w:ind w:left="360"/>
        <w:rPr>
          <w:rFonts w:ascii="Garamond" w:hAnsi="Garamond"/>
          <w:b/>
          <w:sz w:val="22"/>
          <w:szCs w:val="22"/>
        </w:rPr>
      </w:pPr>
    </w:p>
    <w:p w14:paraId="6BB88818" w14:textId="77777777" w:rsidR="00B149E0" w:rsidRDefault="00B149E0" w:rsidP="00A33FD6">
      <w:pPr>
        <w:ind w:left="360"/>
        <w:rPr>
          <w:rFonts w:ascii="Garamond" w:hAnsi="Garamond"/>
          <w:b/>
          <w:sz w:val="22"/>
          <w:szCs w:val="22"/>
        </w:rPr>
      </w:pPr>
    </w:p>
    <w:p w14:paraId="2149F190" w14:textId="77777777" w:rsidR="00B149E0" w:rsidRPr="00AC0710" w:rsidRDefault="00B149E0" w:rsidP="00A33FD6">
      <w:pPr>
        <w:ind w:left="360"/>
        <w:rPr>
          <w:rFonts w:ascii="Garamond" w:hAnsi="Garamond"/>
          <w:sz w:val="22"/>
          <w:szCs w:val="22"/>
        </w:rPr>
      </w:pPr>
      <w:r>
        <w:rPr>
          <w:rFonts w:ascii="Garamond" w:hAnsi="Garamond"/>
          <w:b/>
          <w:sz w:val="22"/>
          <w:szCs w:val="22"/>
        </w:rPr>
        <w:t xml:space="preserve">4. </w:t>
      </w:r>
      <w:r w:rsidRPr="00AC0710">
        <w:rPr>
          <w:rFonts w:ascii="Garamond" w:hAnsi="Garamond"/>
          <w:b/>
          <w:sz w:val="22"/>
          <w:szCs w:val="22"/>
        </w:rPr>
        <w:t>FUNZIONAMENTO DELLE ABILITÀ STRUMENTALI DI LETTURA, SCRITTURA E CALCOLO</w:t>
      </w:r>
    </w:p>
    <w:p w14:paraId="2CC4EA12" w14:textId="77777777" w:rsidR="00B149E0" w:rsidRPr="002645FE" w:rsidRDefault="00B149E0" w:rsidP="00C43AA9">
      <w:pPr>
        <w:rPr>
          <w:rFonts w:ascii="Garamond" w:hAnsi="Garamond"/>
          <w:sz w:val="22"/>
          <w:szCs w:val="22"/>
        </w:rPr>
      </w:pPr>
    </w:p>
    <w:tbl>
      <w:tblPr>
        <w:tblW w:w="107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849"/>
        <w:gridCol w:w="3253"/>
        <w:gridCol w:w="4673"/>
      </w:tblGrid>
      <w:tr w:rsidR="00B149E0" w:rsidRPr="002645FE" w14:paraId="584C3A6C" w14:textId="77777777" w:rsidTr="000A7374">
        <w:trPr>
          <w:jc w:val="center"/>
        </w:trPr>
        <w:tc>
          <w:tcPr>
            <w:tcW w:w="10775" w:type="dxa"/>
            <w:gridSpan w:val="3"/>
            <w:vAlign w:val="center"/>
          </w:tcPr>
          <w:p w14:paraId="19547654" w14:textId="77777777" w:rsidR="00B149E0" w:rsidRPr="002645FE" w:rsidRDefault="00B149E0" w:rsidP="00AC0710">
            <w:pPr>
              <w:rPr>
                <w:rFonts w:ascii="Garamond" w:hAnsi="Garamond"/>
              </w:rPr>
            </w:pPr>
            <w:r w:rsidRPr="002645FE">
              <w:rPr>
                <w:rFonts w:ascii="Garamond" w:hAnsi="Garamond"/>
                <w:iCs/>
                <w:sz w:val="22"/>
                <w:szCs w:val="22"/>
              </w:rPr>
              <w:t>Elementi desunti dalle osservazioni degli insegnanti, da diagnosi/incontri con specialisti,  dagli incontri con i genitori, dagli incontri di continuità …</w:t>
            </w:r>
          </w:p>
        </w:tc>
      </w:tr>
      <w:tr w:rsidR="00B149E0" w:rsidRPr="002645FE" w14:paraId="23F44640" w14:textId="77777777" w:rsidTr="000A7374">
        <w:trPr>
          <w:trHeight w:val="328"/>
          <w:jc w:val="center"/>
        </w:trPr>
        <w:tc>
          <w:tcPr>
            <w:tcW w:w="2849" w:type="dxa"/>
            <w:vMerge w:val="restart"/>
            <w:vAlign w:val="center"/>
          </w:tcPr>
          <w:p w14:paraId="7F6A2D21" w14:textId="77777777" w:rsidR="00B149E0" w:rsidRPr="002645FE" w:rsidRDefault="00B149E0" w:rsidP="00901BFD">
            <w:pPr>
              <w:rPr>
                <w:rFonts w:ascii="Garamond" w:hAnsi="Garamond"/>
                <w:b/>
              </w:rPr>
            </w:pPr>
            <w:r w:rsidRPr="002645FE">
              <w:rPr>
                <w:rFonts w:ascii="Garamond" w:hAnsi="Garamond"/>
                <w:b/>
                <w:sz w:val="22"/>
                <w:szCs w:val="22"/>
              </w:rPr>
              <w:t>LETTURA</w:t>
            </w:r>
          </w:p>
          <w:p w14:paraId="27523A69" w14:textId="77777777" w:rsidR="00B149E0" w:rsidRPr="002645FE" w:rsidRDefault="00B149E0" w:rsidP="00901BFD">
            <w:pPr>
              <w:rPr>
                <w:rFonts w:ascii="Garamond" w:hAnsi="Garamond"/>
              </w:rPr>
            </w:pPr>
          </w:p>
        </w:tc>
        <w:tc>
          <w:tcPr>
            <w:tcW w:w="3253" w:type="dxa"/>
            <w:vAlign w:val="center"/>
          </w:tcPr>
          <w:p w14:paraId="18978585" w14:textId="77777777" w:rsidR="00B149E0" w:rsidRPr="002645FE" w:rsidRDefault="00B149E0" w:rsidP="00536B9C">
            <w:pPr>
              <w:rPr>
                <w:rFonts w:ascii="Garamond" w:hAnsi="Garamond"/>
              </w:rPr>
            </w:pPr>
            <w:r w:rsidRPr="002645FE">
              <w:rPr>
                <w:rFonts w:ascii="Garamond" w:hAnsi="Garamond"/>
                <w:b/>
                <w:bCs/>
                <w:sz w:val="22"/>
                <w:szCs w:val="22"/>
              </w:rPr>
              <w:t>Velocità</w:t>
            </w:r>
          </w:p>
        </w:tc>
        <w:tc>
          <w:tcPr>
            <w:tcW w:w="4673" w:type="dxa"/>
            <w:vAlign w:val="center"/>
          </w:tcPr>
          <w:p w14:paraId="07E9FBB6" w14:textId="77777777" w:rsidR="00B149E0" w:rsidRPr="002645FE" w:rsidRDefault="00B149E0" w:rsidP="001E0B01">
            <w:pPr>
              <w:autoSpaceDE w:val="0"/>
              <w:spacing w:line="360" w:lineRule="auto"/>
              <w:rPr>
                <w:rFonts w:ascii="Garamond" w:hAnsi="Garamond" w:cs="Calibri"/>
                <w:bCs/>
              </w:rPr>
            </w:pPr>
            <w:r w:rsidRPr="002645FE">
              <w:rPr>
                <w:rFonts w:ascii="Times New Roman" w:hAnsi="Times New Roman"/>
                <w:bCs/>
                <w:sz w:val="22"/>
                <w:szCs w:val="22"/>
              </w:rPr>
              <w:t></w:t>
            </w:r>
            <w:r w:rsidRPr="002645FE">
              <w:rPr>
                <w:rFonts w:ascii="Garamond" w:hAnsi="Garamond" w:cs="Calibri"/>
                <w:bCs/>
                <w:sz w:val="22"/>
                <w:szCs w:val="22"/>
              </w:rPr>
              <w:t xml:space="preserve">Molto lenta           </w:t>
            </w:r>
            <w:r w:rsidRPr="002645FE">
              <w:rPr>
                <w:rFonts w:ascii="Times New Roman" w:hAnsi="Times New Roman"/>
                <w:bCs/>
                <w:sz w:val="22"/>
                <w:szCs w:val="22"/>
              </w:rPr>
              <w:t></w:t>
            </w:r>
            <w:r w:rsidRPr="002645FE">
              <w:rPr>
                <w:rFonts w:ascii="Garamond" w:hAnsi="Garamond" w:cs="Calibri"/>
                <w:bCs/>
                <w:sz w:val="22"/>
                <w:szCs w:val="22"/>
              </w:rPr>
              <w:t xml:space="preserve">Lenta             </w:t>
            </w:r>
            <w:r w:rsidRPr="002645FE">
              <w:rPr>
                <w:rFonts w:ascii="Times New Roman" w:hAnsi="Times New Roman"/>
                <w:bCs/>
                <w:sz w:val="22"/>
                <w:szCs w:val="22"/>
              </w:rPr>
              <w:t></w:t>
            </w:r>
            <w:r w:rsidRPr="002645FE">
              <w:rPr>
                <w:rFonts w:ascii="Garamond" w:hAnsi="Garamond" w:cs="Calibri"/>
                <w:bCs/>
                <w:sz w:val="22"/>
                <w:szCs w:val="22"/>
              </w:rPr>
              <w:t>Scorrevole</w:t>
            </w:r>
          </w:p>
          <w:p w14:paraId="366A3807" w14:textId="77777777" w:rsidR="00B149E0" w:rsidRPr="002645FE" w:rsidRDefault="00B149E0" w:rsidP="005C6949">
            <w:pPr>
              <w:autoSpaceDE w:val="0"/>
              <w:spacing w:line="360" w:lineRule="auto"/>
              <w:jc w:val="center"/>
              <w:rPr>
                <w:rFonts w:ascii="Garamond" w:hAnsi="Garamond" w:cs="Calibri"/>
                <w:bCs/>
              </w:rPr>
            </w:pPr>
          </w:p>
        </w:tc>
      </w:tr>
      <w:tr w:rsidR="00B149E0" w:rsidRPr="002645FE" w14:paraId="24623071" w14:textId="77777777" w:rsidTr="000A7374">
        <w:trPr>
          <w:trHeight w:val="328"/>
          <w:jc w:val="center"/>
        </w:trPr>
        <w:tc>
          <w:tcPr>
            <w:tcW w:w="2849" w:type="dxa"/>
            <w:vMerge/>
            <w:vAlign w:val="center"/>
          </w:tcPr>
          <w:p w14:paraId="6D37D9B1" w14:textId="77777777" w:rsidR="00B149E0" w:rsidRPr="002645FE" w:rsidRDefault="00B149E0" w:rsidP="00901BFD">
            <w:pPr>
              <w:rPr>
                <w:rFonts w:ascii="Garamond" w:hAnsi="Garamond"/>
                <w:b/>
              </w:rPr>
            </w:pPr>
          </w:p>
        </w:tc>
        <w:tc>
          <w:tcPr>
            <w:tcW w:w="3253" w:type="dxa"/>
            <w:vAlign w:val="center"/>
          </w:tcPr>
          <w:p w14:paraId="12A75058" w14:textId="77777777" w:rsidR="00B149E0" w:rsidRPr="002645FE" w:rsidRDefault="00B149E0" w:rsidP="00536B9C">
            <w:pPr>
              <w:rPr>
                <w:rFonts w:ascii="Garamond" w:hAnsi="Garamond"/>
                <w:b/>
                <w:bCs/>
              </w:rPr>
            </w:pPr>
            <w:r w:rsidRPr="002645FE">
              <w:rPr>
                <w:rFonts w:ascii="Garamond" w:hAnsi="Garamond" w:cs="Calibri"/>
                <w:b/>
                <w:bCs/>
                <w:sz w:val="22"/>
                <w:szCs w:val="22"/>
              </w:rPr>
              <w:t>Correttezza</w:t>
            </w:r>
          </w:p>
          <w:p w14:paraId="37C1E8F5" w14:textId="77777777" w:rsidR="00B149E0" w:rsidRPr="002645FE" w:rsidRDefault="00B149E0" w:rsidP="00AC0710">
            <w:pPr>
              <w:rPr>
                <w:rFonts w:ascii="Garamond" w:hAnsi="Garamond"/>
                <w:b/>
                <w:bCs/>
              </w:rPr>
            </w:pPr>
            <w:r w:rsidRPr="002645FE">
              <w:rPr>
                <w:rFonts w:ascii="Garamond" w:hAnsi="Garamond" w:cs="Calibri"/>
                <w:bCs/>
                <w:sz w:val="22"/>
                <w:szCs w:val="22"/>
              </w:rPr>
              <w:t xml:space="preserve">                          </w:t>
            </w:r>
          </w:p>
        </w:tc>
        <w:tc>
          <w:tcPr>
            <w:tcW w:w="4673" w:type="dxa"/>
            <w:vAlign w:val="center"/>
          </w:tcPr>
          <w:p w14:paraId="2512C032" w14:textId="77777777" w:rsidR="00B149E0" w:rsidRPr="002645FE" w:rsidRDefault="00B149E0" w:rsidP="001E0B01">
            <w:pPr>
              <w:autoSpaceDE w:val="0"/>
              <w:spacing w:line="360" w:lineRule="auto"/>
              <w:rPr>
                <w:rFonts w:ascii="Garamond" w:hAnsi="Garamond" w:cs="Calibri"/>
                <w:bCs/>
              </w:rPr>
            </w:pPr>
            <w:r w:rsidRPr="002645FE">
              <w:rPr>
                <w:rFonts w:ascii="Times New Roman" w:hAnsi="Times New Roman"/>
                <w:bCs/>
                <w:sz w:val="22"/>
                <w:szCs w:val="22"/>
              </w:rPr>
              <w:t></w:t>
            </w:r>
            <w:r w:rsidRPr="002645FE">
              <w:rPr>
                <w:rFonts w:ascii="Garamond" w:hAnsi="Garamond" w:cs="Calibri"/>
                <w:bCs/>
                <w:sz w:val="22"/>
                <w:szCs w:val="22"/>
              </w:rPr>
              <w:t xml:space="preserve">Adeguata  </w:t>
            </w:r>
            <w:r>
              <w:rPr>
                <w:rFonts w:ascii="Garamond" w:hAnsi="Garamond" w:cs="Calibri"/>
                <w:bCs/>
                <w:sz w:val="22"/>
                <w:szCs w:val="22"/>
              </w:rPr>
              <w:t xml:space="preserve">             </w:t>
            </w:r>
            <w:r w:rsidRPr="002645FE">
              <w:rPr>
                <w:rFonts w:ascii="Times New Roman" w:hAnsi="Times New Roman"/>
                <w:bCs/>
                <w:sz w:val="22"/>
                <w:szCs w:val="22"/>
              </w:rPr>
              <w:t></w:t>
            </w:r>
            <w:r w:rsidRPr="002645FE">
              <w:rPr>
                <w:rFonts w:ascii="Garamond" w:hAnsi="Garamond" w:cs="Calibri"/>
                <w:bCs/>
                <w:sz w:val="22"/>
                <w:szCs w:val="22"/>
              </w:rPr>
              <w:t xml:space="preserve">Non adeguata </w:t>
            </w:r>
          </w:p>
          <w:p w14:paraId="5B63F2B0" w14:textId="77777777" w:rsidR="00B149E0" w:rsidRPr="002645FE" w:rsidRDefault="00B149E0" w:rsidP="002E29CB">
            <w:pPr>
              <w:autoSpaceDE w:val="0"/>
              <w:spacing w:line="360" w:lineRule="auto"/>
              <w:rPr>
                <w:rFonts w:ascii="Garamond" w:hAnsi="Garamond"/>
                <w:bCs/>
              </w:rPr>
            </w:pPr>
            <w:r w:rsidRPr="00EA177F">
              <w:rPr>
                <w:rFonts w:ascii="Garamond" w:hAnsi="Garamond" w:cs="Calibri"/>
                <w:bCs/>
                <w:sz w:val="18"/>
                <w:szCs w:val="18"/>
              </w:rPr>
              <w:t>(ad esempio confonde/inverte/sostituisce/ omette  le sillabe</w:t>
            </w:r>
            <w:r w:rsidRPr="002645FE">
              <w:rPr>
                <w:rFonts w:ascii="Garamond" w:hAnsi="Garamond" w:cs="Calibri"/>
                <w:bCs/>
                <w:sz w:val="22"/>
                <w:szCs w:val="22"/>
              </w:rPr>
              <w:t>)</w:t>
            </w:r>
          </w:p>
        </w:tc>
      </w:tr>
      <w:tr w:rsidR="00B149E0" w:rsidRPr="002645FE" w14:paraId="4241636C" w14:textId="77777777" w:rsidTr="000A7374">
        <w:trPr>
          <w:trHeight w:val="328"/>
          <w:jc w:val="center"/>
        </w:trPr>
        <w:tc>
          <w:tcPr>
            <w:tcW w:w="2849" w:type="dxa"/>
            <w:vMerge/>
            <w:vAlign w:val="center"/>
          </w:tcPr>
          <w:p w14:paraId="65E9251B" w14:textId="77777777" w:rsidR="00B149E0" w:rsidRPr="002645FE" w:rsidRDefault="00B149E0" w:rsidP="00901BFD">
            <w:pPr>
              <w:rPr>
                <w:rFonts w:ascii="Garamond" w:hAnsi="Garamond"/>
                <w:b/>
              </w:rPr>
            </w:pPr>
          </w:p>
        </w:tc>
        <w:tc>
          <w:tcPr>
            <w:tcW w:w="3253" w:type="dxa"/>
            <w:vAlign w:val="center"/>
          </w:tcPr>
          <w:p w14:paraId="3C4176A4" w14:textId="77777777" w:rsidR="00B149E0" w:rsidRPr="002645FE" w:rsidRDefault="00B149E0" w:rsidP="00536B9C">
            <w:pPr>
              <w:rPr>
                <w:rFonts w:ascii="Garamond" w:hAnsi="Garamond"/>
                <w:b/>
                <w:bCs/>
              </w:rPr>
            </w:pPr>
            <w:r w:rsidRPr="002645FE">
              <w:rPr>
                <w:rFonts w:ascii="Garamond" w:hAnsi="Garamond"/>
                <w:b/>
                <w:sz w:val="22"/>
                <w:szCs w:val="22"/>
              </w:rPr>
              <w:t>Comprensione</w:t>
            </w:r>
          </w:p>
        </w:tc>
        <w:tc>
          <w:tcPr>
            <w:tcW w:w="4673" w:type="dxa"/>
            <w:vAlign w:val="center"/>
          </w:tcPr>
          <w:p w14:paraId="367158C1" w14:textId="77777777" w:rsidR="00B149E0" w:rsidRPr="002645FE" w:rsidRDefault="00B149E0" w:rsidP="001E0B01">
            <w:pPr>
              <w:autoSpaceDE w:val="0"/>
              <w:spacing w:line="360" w:lineRule="auto"/>
              <w:rPr>
                <w:rFonts w:ascii="Garamond" w:hAnsi="Garamond" w:cs="Calibri"/>
                <w:bCs/>
              </w:rPr>
            </w:pPr>
            <w:r w:rsidRPr="002645FE">
              <w:rPr>
                <w:rFonts w:ascii="Times New Roman" w:hAnsi="Times New Roman"/>
                <w:bCs/>
                <w:sz w:val="22"/>
                <w:szCs w:val="22"/>
              </w:rPr>
              <w:t></w:t>
            </w:r>
            <w:r w:rsidRPr="002645FE">
              <w:rPr>
                <w:rFonts w:ascii="Garamond" w:hAnsi="Garamond" w:cs="Calibri"/>
                <w:bCs/>
                <w:sz w:val="22"/>
                <w:szCs w:val="22"/>
              </w:rPr>
              <w:t xml:space="preserve">Scarsa  </w:t>
            </w:r>
            <w:r>
              <w:rPr>
                <w:rFonts w:ascii="Garamond" w:hAnsi="Garamond" w:cs="Calibri"/>
                <w:bCs/>
                <w:sz w:val="22"/>
                <w:szCs w:val="22"/>
              </w:rPr>
              <w:t xml:space="preserve">           </w:t>
            </w:r>
            <w:r w:rsidRPr="002645FE">
              <w:rPr>
                <w:rFonts w:ascii="Times New Roman" w:hAnsi="Times New Roman"/>
                <w:bCs/>
                <w:sz w:val="22"/>
                <w:szCs w:val="22"/>
              </w:rPr>
              <w:t></w:t>
            </w:r>
            <w:r w:rsidRPr="002645FE">
              <w:rPr>
                <w:rFonts w:ascii="Garamond" w:hAnsi="Garamond" w:cs="Calibri"/>
                <w:bCs/>
                <w:sz w:val="22"/>
                <w:szCs w:val="22"/>
              </w:rPr>
              <w:t xml:space="preserve">Essenziale </w:t>
            </w:r>
            <w:r>
              <w:rPr>
                <w:rFonts w:ascii="Garamond" w:hAnsi="Garamond" w:cs="Calibri"/>
                <w:bCs/>
                <w:sz w:val="22"/>
                <w:szCs w:val="22"/>
              </w:rPr>
              <w:t xml:space="preserve">             </w:t>
            </w:r>
            <w:r w:rsidRPr="002645FE">
              <w:rPr>
                <w:rFonts w:ascii="Times New Roman" w:hAnsi="Times New Roman"/>
                <w:bCs/>
                <w:sz w:val="22"/>
                <w:szCs w:val="22"/>
              </w:rPr>
              <w:t></w:t>
            </w:r>
            <w:r w:rsidRPr="002645FE">
              <w:rPr>
                <w:rFonts w:ascii="Garamond" w:hAnsi="Garamond" w:cs="Calibri"/>
                <w:bCs/>
                <w:sz w:val="22"/>
                <w:szCs w:val="22"/>
              </w:rPr>
              <w:t xml:space="preserve">Globale </w:t>
            </w:r>
          </w:p>
          <w:p w14:paraId="3566C286" w14:textId="77777777" w:rsidR="00B149E0" w:rsidRPr="002645FE" w:rsidRDefault="00B149E0" w:rsidP="001E0B01">
            <w:pPr>
              <w:autoSpaceDE w:val="0"/>
              <w:spacing w:line="360" w:lineRule="auto"/>
              <w:rPr>
                <w:rFonts w:ascii="Garamond" w:hAnsi="Garamond"/>
                <w:bCs/>
              </w:rPr>
            </w:pPr>
            <w:r w:rsidRPr="002645FE">
              <w:rPr>
                <w:rFonts w:ascii="Times New Roman" w:hAnsi="Times New Roman"/>
                <w:bCs/>
                <w:sz w:val="22"/>
                <w:szCs w:val="22"/>
              </w:rPr>
              <w:t></w:t>
            </w:r>
            <w:r w:rsidRPr="002645FE">
              <w:rPr>
                <w:rFonts w:ascii="Garamond" w:hAnsi="Garamond" w:cs="Calibri"/>
                <w:bCs/>
                <w:sz w:val="22"/>
                <w:szCs w:val="22"/>
              </w:rPr>
              <w:t>Completa - analitica</w:t>
            </w:r>
          </w:p>
        </w:tc>
      </w:tr>
      <w:tr w:rsidR="00B149E0" w:rsidRPr="002645FE" w14:paraId="60B842BB" w14:textId="77777777" w:rsidTr="000A7374">
        <w:trPr>
          <w:trHeight w:val="206"/>
          <w:jc w:val="center"/>
        </w:trPr>
        <w:tc>
          <w:tcPr>
            <w:tcW w:w="2849" w:type="dxa"/>
            <w:vMerge w:val="restart"/>
            <w:vAlign w:val="center"/>
          </w:tcPr>
          <w:p w14:paraId="619010C8" w14:textId="77777777" w:rsidR="00B149E0" w:rsidRPr="002645FE" w:rsidRDefault="00B149E0" w:rsidP="00901BFD">
            <w:pPr>
              <w:rPr>
                <w:rFonts w:ascii="Garamond" w:hAnsi="Garamond"/>
                <w:b/>
              </w:rPr>
            </w:pPr>
            <w:r w:rsidRPr="002645FE">
              <w:rPr>
                <w:rFonts w:ascii="Garamond" w:hAnsi="Garamond"/>
                <w:b/>
                <w:sz w:val="22"/>
                <w:szCs w:val="22"/>
              </w:rPr>
              <w:t>SCRITTURA</w:t>
            </w:r>
          </w:p>
          <w:p w14:paraId="6EE0ADBB" w14:textId="77777777" w:rsidR="00B149E0" w:rsidRPr="002645FE" w:rsidRDefault="00B149E0" w:rsidP="00C43AA9">
            <w:pPr>
              <w:rPr>
                <w:rFonts w:ascii="Garamond" w:hAnsi="Garamond"/>
              </w:rPr>
            </w:pPr>
          </w:p>
        </w:tc>
        <w:tc>
          <w:tcPr>
            <w:tcW w:w="3253" w:type="dxa"/>
            <w:vAlign w:val="center"/>
          </w:tcPr>
          <w:p w14:paraId="3C75E069" w14:textId="77777777" w:rsidR="00B149E0" w:rsidRPr="002645FE" w:rsidRDefault="00B149E0" w:rsidP="00C43AA9">
            <w:pPr>
              <w:rPr>
                <w:rFonts w:ascii="Garamond" w:hAnsi="Garamond"/>
              </w:rPr>
            </w:pPr>
            <w:r w:rsidRPr="002645FE">
              <w:rPr>
                <w:rFonts w:ascii="Garamond" w:hAnsi="Garamond"/>
                <w:b/>
                <w:bCs/>
                <w:sz w:val="22"/>
                <w:szCs w:val="22"/>
              </w:rPr>
              <w:t>Grafia</w:t>
            </w:r>
          </w:p>
        </w:tc>
        <w:tc>
          <w:tcPr>
            <w:tcW w:w="4673" w:type="dxa"/>
            <w:vAlign w:val="center"/>
          </w:tcPr>
          <w:p w14:paraId="112EF131" w14:textId="77777777" w:rsidR="00B149E0" w:rsidRPr="002645FE" w:rsidRDefault="00B149E0" w:rsidP="001E0B01">
            <w:pPr>
              <w:autoSpaceDE w:val="0"/>
              <w:spacing w:line="360" w:lineRule="auto"/>
              <w:rPr>
                <w:rFonts w:ascii="Garamond" w:hAnsi="Garamond"/>
                <w:bCs/>
              </w:rPr>
            </w:pPr>
            <w:r w:rsidRPr="002645FE">
              <w:rPr>
                <w:rFonts w:ascii="Times New Roman" w:hAnsi="Times New Roman"/>
                <w:bCs/>
                <w:sz w:val="22"/>
                <w:szCs w:val="22"/>
              </w:rPr>
              <w:t></w:t>
            </w:r>
            <w:r w:rsidR="0000719D">
              <w:rPr>
                <w:rFonts w:ascii="Garamond" w:hAnsi="Garamond"/>
                <w:bCs/>
                <w:sz w:val="22"/>
                <w:szCs w:val="22"/>
              </w:rPr>
              <w:t xml:space="preserve">leggibile        </w:t>
            </w:r>
            <w:r w:rsidRPr="002645FE">
              <w:rPr>
                <w:rFonts w:ascii="Garamond" w:hAnsi="Garamond"/>
                <w:bCs/>
                <w:sz w:val="22"/>
                <w:szCs w:val="22"/>
              </w:rPr>
              <w:t xml:space="preserve"> </w:t>
            </w:r>
            <w:r w:rsidRPr="002645FE">
              <w:rPr>
                <w:rFonts w:ascii="Times New Roman" w:hAnsi="Times New Roman"/>
                <w:bCs/>
                <w:sz w:val="22"/>
                <w:szCs w:val="22"/>
              </w:rPr>
              <w:t></w:t>
            </w:r>
            <w:r w:rsidRPr="002645FE">
              <w:rPr>
                <w:rFonts w:ascii="Garamond" w:hAnsi="Garamond"/>
                <w:bCs/>
                <w:sz w:val="22"/>
                <w:szCs w:val="22"/>
              </w:rPr>
              <w:t xml:space="preserve">poco leggibile       </w:t>
            </w:r>
            <w:r w:rsidRPr="002645FE">
              <w:rPr>
                <w:rFonts w:ascii="Times New Roman" w:hAnsi="Times New Roman"/>
                <w:bCs/>
                <w:sz w:val="22"/>
                <w:szCs w:val="22"/>
              </w:rPr>
              <w:t></w:t>
            </w:r>
            <w:r w:rsidRPr="002645FE">
              <w:rPr>
                <w:rFonts w:ascii="Garamond" w:hAnsi="Garamond"/>
                <w:bCs/>
                <w:sz w:val="22"/>
                <w:szCs w:val="22"/>
              </w:rPr>
              <w:t>non leggibile</w:t>
            </w:r>
          </w:p>
          <w:p w14:paraId="50E79E7F" w14:textId="77777777" w:rsidR="00B149E0" w:rsidRPr="002645FE" w:rsidRDefault="00B149E0" w:rsidP="001E0B01">
            <w:pPr>
              <w:autoSpaceDE w:val="0"/>
              <w:spacing w:line="360" w:lineRule="auto"/>
              <w:rPr>
                <w:rFonts w:ascii="Garamond" w:hAnsi="Garamond" w:cs="Calibri"/>
                <w:bCs/>
              </w:rPr>
            </w:pPr>
          </w:p>
        </w:tc>
      </w:tr>
      <w:tr w:rsidR="00B149E0" w:rsidRPr="002645FE" w14:paraId="56C7E3FF" w14:textId="77777777" w:rsidTr="000A7374">
        <w:trPr>
          <w:trHeight w:val="201"/>
          <w:jc w:val="center"/>
        </w:trPr>
        <w:tc>
          <w:tcPr>
            <w:tcW w:w="2849" w:type="dxa"/>
            <w:vMerge/>
            <w:vAlign w:val="center"/>
          </w:tcPr>
          <w:p w14:paraId="17E4DC8C" w14:textId="77777777" w:rsidR="00B149E0" w:rsidRPr="002645FE" w:rsidRDefault="00B149E0" w:rsidP="00901BFD">
            <w:pPr>
              <w:rPr>
                <w:rFonts w:ascii="Garamond" w:hAnsi="Garamond"/>
                <w:b/>
              </w:rPr>
            </w:pPr>
          </w:p>
        </w:tc>
        <w:tc>
          <w:tcPr>
            <w:tcW w:w="3253" w:type="dxa"/>
            <w:vAlign w:val="center"/>
          </w:tcPr>
          <w:p w14:paraId="41EDADD1" w14:textId="77777777" w:rsidR="00B149E0" w:rsidRPr="002645FE" w:rsidRDefault="00B149E0" w:rsidP="00416668">
            <w:pPr>
              <w:rPr>
                <w:rFonts w:ascii="Garamond" w:hAnsi="Garamond"/>
              </w:rPr>
            </w:pPr>
            <w:r w:rsidRPr="002645FE">
              <w:rPr>
                <w:rFonts w:ascii="Garamond" w:hAnsi="Garamond"/>
                <w:b/>
                <w:bCs/>
                <w:sz w:val="22"/>
                <w:szCs w:val="22"/>
              </w:rPr>
              <w:t>Tratto</w:t>
            </w:r>
          </w:p>
        </w:tc>
        <w:tc>
          <w:tcPr>
            <w:tcW w:w="4673" w:type="dxa"/>
            <w:vAlign w:val="center"/>
          </w:tcPr>
          <w:p w14:paraId="5632054A" w14:textId="77777777" w:rsidR="00B149E0" w:rsidRPr="002645FE" w:rsidRDefault="00B149E0" w:rsidP="001E0B01">
            <w:pPr>
              <w:autoSpaceDE w:val="0"/>
              <w:spacing w:line="360" w:lineRule="auto"/>
              <w:rPr>
                <w:rFonts w:ascii="Garamond" w:hAnsi="Garamond"/>
                <w:bCs/>
              </w:rPr>
            </w:pPr>
            <w:r w:rsidRPr="002645FE">
              <w:rPr>
                <w:rFonts w:ascii="Times New Roman" w:hAnsi="Times New Roman"/>
                <w:bCs/>
                <w:sz w:val="22"/>
                <w:szCs w:val="22"/>
              </w:rPr>
              <w:t></w:t>
            </w:r>
            <w:r w:rsidRPr="002645FE">
              <w:rPr>
                <w:rFonts w:ascii="Garamond" w:hAnsi="Garamond"/>
                <w:bCs/>
                <w:sz w:val="22"/>
                <w:szCs w:val="22"/>
              </w:rPr>
              <w:t xml:space="preserve">premuto     </w:t>
            </w:r>
            <w:r>
              <w:rPr>
                <w:rFonts w:ascii="Times New Roman" w:hAnsi="Times New Roman"/>
                <w:bCs/>
                <w:sz w:val="22"/>
                <w:szCs w:val="22"/>
              </w:rPr>
              <w:t></w:t>
            </w:r>
            <w:r>
              <w:rPr>
                <w:rFonts w:ascii="Garamond" w:hAnsi="Garamond"/>
                <w:bCs/>
                <w:sz w:val="22"/>
                <w:szCs w:val="22"/>
              </w:rPr>
              <w:t xml:space="preserve">leggero     </w:t>
            </w:r>
            <w:r>
              <w:rPr>
                <w:rFonts w:ascii="Times New Roman" w:hAnsi="Times New Roman"/>
                <w:bCs/>
                <w:sz w:val="22"/>
                <w:szCs w:val="22"/>
              </w:rPr>
              <w:t></w:t>
            </w:r>
            <w:r>
              <w:rPr>
                <w:rFonts w:ascii="Garamond" w:hAnsi="Garamond"/>
                <w:bCs/>
                <w:sz w:val="22"/>
                <w:szCs w:val="22"/>
              </w:rPr>
              <w:t xml:space="preserve">ripassato  </w:t>
            </w:r>
            <w:r w:rsidRPr="002645FE">
              <w:rPr>
                <w:rFonts w:ascii="Times New Roman" w:hAnsi="Times New Roman"/>
                <w:bCs/>
                <w:sz w:val="22"/>
                <w:szCs w:val="22"/>
              </w:rPr>
              <w:t></w:t>
            </w:r>
            <w:r w:rsidRPr="002645FE">
              <w:rPr>
                <w:rFonts w:ascii="Garamond" w:hAnsi="Garamond"/>
                <w:bCs/>
                <w:sz w:val="22"/>
                <w:szCs w:val="22"/>
              </w:rPr>
              <w:t>incerto</w:t>
            </w:r>
          </w:p>
          <w:p w14:paraId="5801C3F8" w14:textId="77777777" w:rsidR="00B149E0" w:rsidRPr="002645FE" w:rsidRDefault="00B149E0" w:rsidP="001E0B01">
            <w:pPr>
              <w:autoSpaceDE w:val="0"/>
              <w:spacing w:line="360" w:lineRule="auto"/>
              <w:rPr>
                <w:rFonts w:ascii="Garamond" w:hAnsi="Garamond"/>
                <w:b/>
                <w:bCs/>
              </w:rPr>
            </w:pPr>
          </w:p>
        </w:tc>
      </w:tr>
      <w:tr w:rsidR="00B149E0" w:rsidRPr="002645FE" w14:paraId="2EF0C7F2" w14:textId="77777777" w:rsidTr="000A7374">
        <w:trPr>
          <w:trHeight w:val="201"/>
          <w:jc w:val="center"/>
        </w:trPr>
        <w:tc>
          <w:tcPr>
            <w:tcW w:w="2849" w:type="dxa"/>
            <w:vMerge/>
            <w:vAlign w:val="center"/>
          </w:tcPr>
          <w:p w14:paraId="4D82A4D9" w14:textId="77777777" w:rsidR="00B149E0" w:rsidRPr="002645FE" w:rsidRDefault="00B149E0" w:rsidP="00901BFD">
            <w:pPr>
              <w:rPr>
                <w:rFonts w:ascii="Garamond" w:hAnsi="Garamond"/>
                <w:b/>
              </w:rPr>
            </w:pPr>
          </w:p>
        </w:tc>
        <w:tc>
          <w:tcPr>
            <w:tcW w:w="3253" w:type="dxa"/>
            <w:vAlign w:val="center"/>
          </w:tcPr>
          <w:p w14:paraId="27FAF24C" w14:textId="77777777" w:rsidR="00B149E0" w:rsidRPr="002645FE" w:rsidRDefault="00B149E0" w:rsidP="00416668">
            <w:pPr>
              <w:rPr>
                <w:rFonts w:ascii="Garamond" w:hAnsi="Garamond"/>
              </w:rPr>
            </w:pPr>
            <w:r w:rsidRPr="002645FE">
              <w:rPr>
                <w:rFonts w:ascii="Garamond" w:hAnsi="Garamond" w:cs="Calibri"/>
                <w:b/>
                <w:bCs/>
                <w:sz w:val="22"/>
                <w:szCs w:val="22"/>
              </w:rPr>
              <w:t>Errori*</w:t>
            </w:r>
          </w:p>
        </w:tc>
        <w:tc>
          <w:tcPr>
            <w:tcW w:w="4673" w:type="dxa"/>
            <w:vAlign w:val="center"/>
          </w:tcPr>
          <w:p w14:paraId="612E22CD" w14:textId="77777777" w:rsidR="00B149E0" w:rsidRPr="002645FE" w:rsidRDefault="00B149E0" w:rsidP="001E0B01">
            <w:pPr>
              <w:autoSpaceDE w:val="0"/>
              <w:spacing w:line="360" w:lineRule="auto"/>
              <w:rPr>
                <w:rFonts w:ascii="Garamond" w:hAnsi="Garamond" w:cs="Calibri"/>
                <w:bCs/>
              </w:rPr>
            </w:pPr>
            <w:r w:rsidRPr="002645FE">
              <w:rPr>
                <w:rFonts w:ascii="Times New Roman" w:hAnsi="Times New Roman"/>
                <w:bCs/>
                <w:sz w:val="22"/>
                <w:szCs w:val="22"/>
              </w:rPr>
              <w:t></w:t>
            </w:r>
            <w:r w:rsidRPr="002645FE">
              <w:rPr>
                <w:rFonts w:ascii="Garamond" w:hAnsi="Garamond" w:cs="Calibri"/>
                <w:bCs/>
                <w:sz w:val="22"/>
                <w:szCs w:val="22"/>
              </w:rPr>
              <w:t xml:space="preserve">fonologici         </w:t>
            </w:r>
            <w:r>
              <w:rPr>
                <w:rFonts w:ascii="Garamond" w:hAnsi="Garamond" w:cs="Calibri"/>
                <w:bCs/>
                <w:sz w:val="22"/>
                <w:szCs w:val="22"/>
              </w:rPr>
              <w:t xml:space="preserve">             </w:t>
            </w:r>
            <w:r w:rsidRPr="002645FE">
              <w:rPr>
                <w:rFonts w:ascii="Times New Roman" w:hAnsi="Times New Roman"/>
                <w:bCs/>
                <w:sz w:val="22"/>
                <w:szCs w:val="22"/>
              </w:rPr>
              <w:t></w:t>
            </w:r>
            <w:r w:rsidRPr="002645FE">
              <w:rPr>
                <w:rFonts w:ascii="Garamond" w:hAnsi="Garamond" w:cs="Calibri"/>
                <w:bCs/>
                <w:sz w:val="22"/>
                <w:szCs w:val="22"/>
              </w:rPr>
              <w:t>non fonologici</w:t>
            </w:r>
          </w:p>
          <w:p w14:paraId="41FA0078" w14:textId="77777777" w:rsidR="00B149E0" w:rsidRPr="002645FE" w:rsidRDefault="00B149E0" w:rsidP="001E0B01">
            <w:pPr>
              <w:autoSpaceDE w:val="0"/>
              <w:spacing w:line="360" w:lineRule="auto"/>
              <w:rPr>
                <w:rFonts w:ascii="Garamond" w:hAnsi="Garamond"/>
                <w:b/>
                <w:bCs/>
              </w:rPr>
            </w:pPr>
          </w:p>
        </w:tc>
      </w:tr>
      <w:tr w:rsidR="00B149E0" w:rsidRPr="002645FE" w14:paraId="079A059C" w14:textId="77777777" w:rsidTr="000A7374">
        <w:trPr>
          <w:trHeight w:val="201"/>
          <w:jc w:val="center"/>
        </w:trPr>
        <w:tc>
          <w:tcPr>
            <w:tcW w:w="2849" w:type="dxa"/>
            <w:vMerge/>
            <w:vAlign w:val="center"/>
          </w:tcPr>
          <w:p w14:paraId="66336C46" w14:textId="77777777" w:rsidR="00B149E0" w:rsidRPr="002645FE" w:rsidRDefault="00B149E0" w:rsidP="00901BFD">
            <w:pPr>
              <w:rPr>
                <w:rFonts w:ascii="Garamond" w:hAnsi="Garamond"/>
                <w:b/>
              </w:rPr>
            </w:pPr>
          </w:p>
        </w:tc>
        <w:tc>
          <w:tcPr>
            <w:tcW w:w="3253" w:type="dxa"/>
            <w:vAlign w:val="center"/>
          </w:tcPr>
          <w:p w14:paraId="5DCD9FB5" w14:textId="77777777" w:rsidR="00B149E0" w:rsidRPr="002645FE" w:rsidRDefault="00B149E0" w:rsidP="00416668">
            <w:pPr>
              <w:autoSpaceDE w:val="0"/>
              <w:spacing w:line="360" w:lineRule="auto"/>
              <w:rPr>
                <w:rFonts w:ascii="Garamond" w:hAnsi="Garamond"/>
              </w:rPr>
            </w:pPr>
            <w:r w:rsidRPr="002645FE">
              <w:rPr>
                <w:rFonts w:ascii="Garamond" w:hAnsi="Garamond"/>
                <w:b/>
                <w:bCs/>
                <w:sz w:val="22"/>
                <w:szCs w:val="22"/>
              </w:rPr>
              <w:t>Struttura</w:t>
            </w:r>
          </w:p>
        </w:tc>
        <w:tc>
          <w:tcPr>
            <w:tcW w:w="4673" w:type="dxa"/>
            <w:vAlign w:val="center"/>
          </w:tcPr>
          <w:p w14:paraId="3474BA45" w14:textId="77777777" w:rsidR="00B149E0" w:rsidRPr="002645FE" w:rsidRDefault="00B149E0" w:rsidP="001E0B01">
            <w:pPr>
              <w:autoSpaceDE w:val="0"/>
              <w:spacing w:line="360" w:lineRule="auto"/>
              <w:rPr>
                <w:rFonts w:ascii="Garamond" w:hAnsi="Garamond" w:cs="Calibri"/>
                <w:bCs/>
              </w:rPr>
            </w:pPr>
            <w:r w:rsidRPr="002645FE">
              <w:rPr>
                <w:rFonts w:ascii="Times New Roman" w:hAnsi="Times New Roman"/>
                <w:bCs/>
                <w:sz w:val="22"/>
                <w:szCs w:val="22"/>
              </w:rPr>
              <w:t></w:t>
            </w:r>
            <w:r w:rsidRPr="002645FE">
              <w:rPr>
                <w:rFonts w:ascii="Garamond" w:hAnsi="Garamond" w:cs="Calibri"/>
                <w:bCs/>
                <w:sz w:val="22"/>
                <w:szCs w:val="22"/>
              </w:rPr>
              <w:t xml:space="preserve">corretta             </w:t>
            </w:r>
            <w:r w:rsidRPr="002645FE">
              <w:rPr>
                <w:rFonts w:ascii="Times New Roman" w:hAnsi="Times New Roman"/>
                <w:bCs/>
                <w:sz w:val="22"/>
                <w:szCs w:val="22"/>
              </w:rPr>
              <w:t></w:t>
            </w:r>
            <w:r w:rsidRPr="002645FE">
              <w:rPr>
                <w:rFonts w:ascii="Garamond" w:hAnsi="Garamond" w:cs="Calibri"/>
                <w:bCs/>
                <w:sz w:val="22"/>
                <w:szCs w:val="22"/>
              </w:rPr>
              <w:t xml:space="preserve"> poco corretta </w:t>
            </w:r>
            <w:r w:rsidRPr="002645FE">
              <w:rPr>
                <w:rFonts w:ascii="Times New Roman" w:hAnsi="Times New Roman"/>
                <w:bCs/>
                <w:sz w:val="22"/>
                <w:szCs w:val="22"/>
              </w:rPr>
              <w:t></w:t>
            </w:r>
            <w:r w:rsidRPr="002645FE">
              <w:rPr>
                <w:rFonts w:ascii="Garamond" w:hAnsi="Garamond" w:cs="Calibri"/>
                <w:bCs/>
                <w:sz w:val="22"/>
                <w:szCs w:val="22"/>
              </w:rPr>
              <w:t xml:space="preserve"> scorretta</w:t>
            </w:r>
          </w:p>
          <w:p w14:paraId="7D1AC8E5" w14:textId="77777777" w:rsidR="00B149E0" w:rsidRPr="002645FE" w:rsidRDefault="00B149E0" w:rsidP="001E0B01">
            <w:pPr>
              <w:autoSpaceDE w:val="0"/>
              <w:spacing w:line="360" w:lineRule="auto"/>
              <w:rPr>
                <w:rFonts w:ascii="Garamond" w:hAnsi="Garamond"/>
                <w:b/>
                <w:bCs/>
              </w:rPr>
            </w:pPr>
          </w:p>
        </w:tc>
      </w:tr>
      <w:tr w:rsidR="00B149E0" w:rsidRPr="002645FE" w14:paraId="48124BFF" w14:textId="77777777" w:rsidTr="000A7374">
        <w:trPr>
          <w:trHeight w:val="201"/>
          <w:jc w:val="center"/>
        </w:trPr>
        <w:tc>
          <w:tcPr>
            <w:tcW w:w="2849" w:type="dxa"/>
            <w:vMerge/>
            <w:vAlign w:val="center"/>
          </w:tcPr>
          <w:p w14:paraId="3AD5F46F" w14:textId="77777777" w:rsidR="00B149E0" w:rsidRPr="002645FE" w:rsidRDefault="00B149E0" w:rsidP="00901BFD">
            <w:pPr>
              <w:rPr>
                <w:rFonts w:ascii="Garamond" w:hAnsi="Garamond"/>
                <w:b/>
              </w:rPr>
            </w:pPr>
          </w:p>
        </w:tc>
        <w:tc>
          <w:tcPr>
            <w:tcW w:w="3253" w:type="dxa"/>
            <w:vAlign w:val="center"/>
          </w:tcPr>
          <w:p w14:paraId="3D0F1A18" w14:textId="77777777" w:rsidR="00B149E0" w:rsidRPr="002645FE" w:rsidRDefault="00B149E0" w:rsidP="00416668">
            <w:pPr>
              <w:autoSpaceDE w:val="0"/>
              <w:spacing w:line="360" w:lineRule="auto"/>
              <w:rPr>
                <w:rFonts w:ascii="Garamond" w:hAnsi="Garamond"/>
              </w:rPr>
            </w:pPr>
            <w:r w:rsidRPr="002645FE">
              <w:rPr>
                <w:rFonts w:ascii="Garamond" w:hAnsi="Garamond" w:cs="Calibri"/>
                <w:b/>
                <w:bCs/>
                <w:sz w:val="22"/>
                <w:szCs w:val="22"/>
              </w:rPr>
              <w:t>Produzione</w:t>
            </w:r>
          </w:p>
        </w:tc>
        <w:tc>
          <w:tcPr>
            <w:tcW w:w="4673" w:type="dxa"/>
            <w:vAlign w:val="center"/>
          </w:tcPr>
          <w:p w14:paraId="0768E769" w14:textId="77777777" w:rsidR="00B149E0" w:rsidRPr="002645FE" w:rsidRDefault="00B149E0" w:rsidP="001E0B01">
            <w:pPr>
              <w:autoSpaceDE w:val="0"/>
              <w:spacing w:line="360" w:lineRule="auto"/>
              <w:rPr>
                <w:rFonts w:ascii="Garamond" w:hAnsi="Garamond"/>
                <w:bCs/>
              </w:rPr>
            </w:pPr>
            <w:r w:rsidRPr="002645FE">
              <w:rPr>
                <w:rFonts w:ascii="Times New Roman" w:hAnsi="Times New Roman"/>
                <w:bCs/>
                <w:sz w:val="22"/>
                <w:szCs w:val="22"/>
              </w:rPr>
              <w:t></w:t>
            </w:r>
            <w:r w:rsidRPr="002645FE">
              <w:rPr>
                <w:rFonts w:ascii="Garamond" w:hAnsi="Garamond"/>
                <w:bCs/>
                <w:sz w:val="22"/>
                <w:szCs w:val="22"/>
              </w:rPr>
              <w:t xml:space="preserve">adeguata            </w:t>
            </w:r>
            <w:r w:rsidRPr="002645FE">
              <w:rPr>
                <w:rFonts w:ascii="Times New Roman" w:hAnsi="Times New Roman"/>
                <w:bCs/>
                <w:sz w:val="22"/>
                <w:szCs w:val="22"/>
              </w:rPr>
              <w:t></w:t>
            </w:r>
            <w:r w:rsidRPr="002645FE">
              <w:rPr>
                <w:rFonts w:ascii="Garamond" w:hAnsi="Garamond"/>
                <w:bCs/>
                <w:sz w:val="22"/>
                <w:szCs w:val="22"/>
              </w:rPr>
              <w:t xml:space="preserve">parziale           </w:t>
            </w:r>
            <w:r w:rsidRPr="002645FE">
              <w:rPr>
                <w:rFonts w:ascii="Times New Roman" w:hAnsi="Times New Roman"/>
                <w:bCs/>
                <w:sz w:val="22"/>
                <w:szCs w:val="22"/>
              </w:rPr>
              <w:t></w:t>
            </w:r>
            <w:r w:rsidRPr="002645FE">
              <w:rPr>
                <w:rFonts w:ascii="Garamond" w:hAnsi="Garamond"/>
                <w:bCs/>
                <w:sz w:val="22"/>
                <w:szCs w:val="22"/>
              </w:rPr>
              <w:t>non adeguata</w:t>
            </w:r>
          </w:p>
          <w:p w14:paraId="5E824EB5" w14:textId="77777777" w:rsidR="00B149E0" w:rsidRPr="002645FE" w:rsidRDefault="00B149E0" w:rsidP="001E0B01">
            <w:pPr>
              <w:autoSpaceDE w:val="0"/>
              <w:spacing w:line="360" w:lineRule="auto"/>
              <w:rPr>
                <w:rFonts w:ascii="Garamond" w:hAnsi="Garamond"/>
                <w:b/>
                <w:bCs/>
              </w:rPr>
            </w:pPr>
          </w:p>
        </w:tc>
      </w:tr>
      <w:tr w:rsidR="00B149E0" w:rsidRPr="002645FE" w14:paraId="289FF55D" w14:textId="77777777" w:rsidTr="000A7374">
        <w:trPr>
          <w:trHeight w:val="201"/>
          <w:jc w:val="center"/>
        </w:trPr>
        <w:tc>
          <w:tcPr>
            <w:tcW w:w="2849" w:type="dxa"/>
            <w:vMerge/>
            <w:vAlign w:val="center"/>
          </w:tcPr>
          <w:p w14:paraId="00FA521A" w14:textId="77777777" w:rsidR="00B149E0" w:rsidRPr="002645FE" w:rsidRDefault="00B149E0" w:rsidP="00901BFD">
            <w:pPr>
              <w:rPr>
                <w:rFonts w:ascii="Garamond" w:hAnsi="Garamond"/>
                <w:b/>
              </w:rPr>
            </w:pPr>
          </w:p>
        </w:tc>
        <w:tc>
          <w:tcPr>
            <w:tcW w:w="3253" w:type="dxa"/>
            <w:vAlign w:val="center"/>
          </w:tcPr>
          <w:p w14:paraId="1E2C6878" w14:textId="77777777" w:rsidR="00B149E0" w:rsidRPr="002645FE" w:rsidRDefault="00B149E0" w:rsidP="00416668">
            <w:pPr>
              <w:rPr>
                <w:rFonts w:ascii="Garamond" w:hAnsi="Garamond"/>
              </w:rPr>
            </w:pPr>
            <w:r w:rsidRPr="002645FE">
              <w:rPr>
                <w:rFonts w:ascii="Garamond" w:hAnsi="Garamond" w:cs="Calibri"/>
                <w:b/>
                <w:bCs/>
                <w:sz w:val="22"/>
                <w:szCs w:val="22"/>
              </w:rPr>
              <w:t>Punteggiatura</w:t>
            </w:r>
          </w:p>
        </w:tc>
        <w:tc>
          <w:tcPr>
            <w:tcW w:w="4673" w:type="dxa"/>
            <w:vAlign w:val="center"/>
          </w:tcPr>
          <w:p w14:paraId="28B07FD7" w14:textId="77777777" w:rsidR="00B149E0" w:rsidRPr="002645FE" w:rsidRDefault="00B149E0" w:rsidP="001E0B01">
            <w:pPr>
              <w:autoSpaceDE w:val="0"/>
              <w:spacing w:line="360" w:lineRule="auto"/>
              <w:rPr>
                <w:rFonts w:ascii="Garamond" w:hAnsi="Garamond"/>
                <w:bCs/>
              </w:rPr>
            </w:pPr>
            <w:r w:rsidRPr="002645FE">
              <w:rPr>
                <w:rFonts w:ascii="Times New Roman" w:hAnsi="Times New Roman"/>
                <w:bCs/>
                <w:sz w:val="22"/>
                <w:szCs w:val="22"/>
              </w:rPr>
              <w:t></w:t>
            </w:r>
            <w:r w:rsidRPr="002645FE">
              <w:rPr>
                <w:rFonts w:ascii="Garamond" w:hAnsi="Garamond"/>
                <w:bCs/>
                <w:sz w:val="22"/>
                <w:szCs w:val="22"/>
              </w:rPr>
              <w:t xml:space="preserve">adeguata           </w:t>
            </w:r>
            <w:r w:rsidRPr="002645FE">
              <w:rPr>
                <w:rFonts w:ascii="Times New Roman" w:hAnsi="Times New Roman"/>
                <w:bCs/>
                <w:sz w:val="22"/>
                <w:szCs w:val="22"/>
              </w:rPr>
              <w:t></w:t>
            </w:r>
            <w:r w:rsidRPr="002645FE">
              <w:rPr>
                <w:rFonts w:ascii="Garamond" w:hAnsi="Garamond"/>
                <w:bCs/>
                <w:sz w:val="22"/>
                <w:szCs w:val="22"/>
              </w:rPr>
              <w:t xml:space="preserve">parziale            </w:t>
            </w:r>
            <w:r w:rsidRPr="002645FE">
              <w:rPr>
                <w:rFonts w:ascii="Times New Roman" w:hAnsi="Times New Roman"/>
                <w:bCs/>
                <w:sz w:val="22"/>
                <w:szCs w:val="22"/>
              </w:rPr>
              <w:t></w:t>
            </w:r>
            <w:r w:rsidRPr="002645FE">
              <w:rPr>
                <w:rFonts w:ascii="Garamond" w:hAnsi="Garamond"/>
                <w:bCs/>
                <w:sz w:val="22"/>
                <w:szCs w:val="22"/>
              </w:rPr>
              <w:t>non adeguata</w:t>
            </w:r>
          </w:p>
          <w:p w14:paraId="16251B96" w14:textId="77777777" w:rsidR="00B149E0" w:rsidRPr="002645FE" w:rsidRDefault="00B149E0" w:rsidP="001E0B01">
            <w:pPr>
              <w:autoSpaceDE w:val="0"/>
              <w:spacing w:line="360" w:lineRule="auto"/>
              <w:rPr>
                <w:rFonts w:ascii="Garamond" w:hAnsi="Garamond"/>
                <w:b/>
                <w:bCs/>
              </w:rPr>
            </w:pPr>
          </w:p>
        </w:tc>
      </w:tr>
      <w:tr w:rsidR="00B149E0" w:rsidRPr="002645FE" w14:paraId="2B43BF99" w14:textId="77777777" w:rsidTr="005B05AA">
        <w:trPr>
          <w:trHeight w:val="406"/>
          <w:jc w:val="center"/>
        </w:trPr>
        <w:tc>
          <w:tcPr>
            <w:tcW w:w="2849" w:type="dxa"/>
            <w:vMerge w:val="restart"/>
            <w:vAlign w:val="center"/>
          </w:tcPr>
          <w:p w14:paraId="1B94C4E5" w14:textId="77777777" w:rsidR="00B149E0" w:rsidRPr="002645FE" w:rsidRDefault="00B149E0" w:rsidP="00C43AA9">
            <w:pPr>
              <w:rPr>
                <w:rFonts w:ascii="Garamond" w:hAnsi="Garamond"/>
                <w:b/>
              </w:rPr>
            </w:pPr>
            <w:r w:rsidRPr="002645FE">
              <w:rPr>
                <w:rFonts w:ascii="Garamond" w:hAnsi="Garamond"/>
                <w:b/>
                <w:sz w:val="22"/>
                <w:szCs w:val="22"/>
              </w:rPr>
              <w:t>CALCOLO</w:t>
            </w:r>
          </w:p>
        </w:tc>
        <w:tc>
          <w:tcPr>
            <w:tcW w:w="3253" w:type="dxa"/>
            <w:vAlign w:val="center"/>
          </w:tcPr>
          <w:p w14:paraId="355247B1" w14:textId="77777777" w:rsidR="00B149E0" w:rsidRDefault="00B149E0" w:rsidP="000A7374">
            <w:pPr>
              <w:rPr>
                <w:rFonts w:ascii="Garamond" w:hAnsi="Garamond"/>
                <w:b/>
              </w:rPr>
            </w:pPr>
            <w:r>
              <w:rPr>
                <w:rFonts w:ascii="Garamond" w:hAnsi="Garamond"/>
                <w:b/>
                <w:sz w:val="22"/>
                <w:szCs w:val="22"/>
              </w:rPr>
              <w:t>Conoscenza del numero</w:t>
            </w:r>
          </w:p>
          <w:p w14:paraId="30951FDD" w14:textId="77777777" w:rsidR="00B149E0" w:rsidRPr="002645FE" w:rsidRDefault="00B149E0" w:rsidP="000A7374">
            <w:pPr>
              <w:rPr>
                <w:rFonts w:ascii="Garamond" w:hAnsi="Garamond"/>
                <w:b/>
              </w:rPr>
            </w:pPr>
          </w:p>
        </w:tc>
        <w:tc>
          <w:tcPr>
            <w:tcW w:w="4673" w:type="dxa"/>
          </w:tcPr>
          <w:p w14:paraId="63F43936" w14:textId="77777777" w:rsidR="00B149E0" w:rsidRPr="002645FE" w:rsidRDefault="00B149E0" w:rsidP="00FC5F59">
            <w:pPr>
              <w:autoSpaceDE w:val="0"/>
              <w:spacing w:line="360" w:lineRule="auto"/>
              <w:rPr>
                <w:rFonts w:ascii="Garamond" w:hAnsi="Garamond"/>
                <w:bCs/>
              </w:rPr>
            </w:pPr>
            <w:r w:rsidRPr="002645FE">
              <w:rPr>
                <w:rFonts w:ascii="Times New Roman" w:hAnsi="Times New Roman"/>
                <w:bCs/>
                <w:sz w:val="22"/>
                <w:szCs w:val="22"/>
              </w:rPr>
              <w:t></w:t>
            </w:r>
            <w:r w:rsidRPr="002645FE">
              <w:rPr>
                <w:rFonts w:ascii="Garamond" w:hAnsi="Garamond"/>
                <w:bCs/>
                <w:sz w:val="22"/>
                <w:szCs w:val="22"/>
              </w:rPr>
              <w:t xml:space="preserve">adeguato </w:t>
            </w:r>
            <w:r>
              <w:rPr>
                <w:rFonts w:ascii="Garamond" w:hAnsi="Garamond"/>
                <w:bCs/>
                <w:sz w:val="22"/>
                <w:szCs w:val="22"/>
              </w:rPr>
              <w:t xml:space="preserve">          </w:t>
            </w:r>
            <w:r>
              <w:rPr>
                <w:rFonts w:ascii="Times New Roman" w:hAnsi="Times New Roman"/>
                <w:bCs/>
                <w:sz w:val="22"/>
                <w:szCs w:val="22"/>
              </w:rPr>
              <w:t></w:t>
            </w:r>
            <w:r>
              <w:rPr>
                <w:rFonts w:ascii="Garamond" w:hAnsi="Garamond"/>
                <w:bCs/>
                <w:sz w:val="22"/>
                <w:szCs w:val="22"/>
              </w:rPr>
              <w:t xml:space="preserve">parziale            </w:t>
            </w:r>
            <w:r w:rsidRPr="002645FE">
              <w:rPr>
                <w:rFonts w:ascii="Times New Roman" w:hAnsi="Times New Roman"/>
                <w:bCs/>
                <w:sz w:val="22"/>
                <w:szCs w:val="22"/>
              </w:rPr>
              <w:t></w:t>
            </w:r>
            <w:r w:rsidRPr="002645FE">
              <w:rPr>
                <w:rFonts w:ascii="Garamond" w:hAnsi="Garamond"/>
                <w:bCs/>
                <w:sz w:val="22"/>
                <w:szCs w:val="22"/>
              </w:rPr>
              <w:t>non adeguato</w:t>
            </w:r>
          </w:p>
        </w:tc>
      </w:tr>
      <w:tr w:rsidR="00B149E0" w:rsidRPr="002645FE" w14:paraId="5716161E" w14:textId="77777777" w:rsidTr="005B05AA">
        <w:trPr>
          <w:trHeight w:val="399"/>
          <w:jc w:val="center"/>
        </w:trPr>
        <w:tc>
          <w:tcPr>
            <w:tcW w:w="2849" w:type="dxa"/>
            <w:vMerge/>
            <w:vAlign w:val="center"/>
          </w:tcPr>
          <w:p w14:paraId="611A0CD3" w14:textId="77777777" w:rsidR="00B149E0" w:rsidRPr="002645FE" w:rsidRDefault="00B149E0" w:rsidP="00C43AA9">
            <w:pPr>
              <w:rPr>
                <w:rFonts w:ascii="Garamond" w:hAnsi="Garamond"/>
                <w:b/>
              </w:rPr>
            </w:pPr>
          </w:p>
        </w:tc>
        <w:tc>
          <w:tcPr>
            <w:tcW w:w="3253" w:type="dxa"/>
            <w:vAlign w:val="center"/>
          </w:tcPr>
          <w:p w14:paraId="3F6AD5FE" w14:textId="77777777" w:rsidR="00B149E0" w:rsidRDefault="00B149E0" w:rsidP="000A7374">
            <w:pPr>
              <w:rPr>
                <w:rFonts w:ascii="Arial" w:hAnsi="Arial" w:cs="Arial"/>
                <w:sz w:val="20"/>
                <w:szCs w:val="20"/>
                <w:lang w:eastAsia="ar-SA"/>
              </w:rPr>
            </w:pPr>
            <w:r>
              <w:rPr>
                <w:rFonts w:ascii="Garamond" w:hAnsi="Garamond"/>
                <w:b/>
                <w:bCs/>
                <w:sz w:val="22"/>
                <w:szCs w:val="22"/>
              </w:rPr>
              <w:t>Automatizzazione degli algoritmi di base del c</w:t>
            </w:r>
            <w:r w:rsidRPr="002645FE">
              <w:rPr>
                <w:rFonts w:ascii="Garamond" w:hAnsi="Garamond"/>
                <w:b/>
                <w:bCs/>
                <w:sz w:val="22"/>
                <w:szCs w:val="22"/>
              </w:rPr>
              <w:t>alcolo scritto</w:t>
            </w:r>
            <w:r w:rsidRPr="006716F7">
              <w:rPr>
                <w:rFonts w:ascii="Arial" w:hAnsi="Arial" w:cs="Arial"/>
                <w:sz w:val="20"/>
                <w:szCs w:val="20"/>
                <w:lang w:eastAsia="ar-SA"/>
              </w:rPr>
              <w:t xml:space="preserve"> </w:t>
            </w:r>
          </w:p>
          <w:p w14:paraId="00A034DD" w14:textId="77777777" w:rsidR="00B149E0" w:rsidRPr="002645FE" w:rsidRDefault="00B149E0" w:rsidP="000A7374">
            <w:pPr>
              <w:rPr>
                <w:rFonts w:ascii="Garamond" w:hAnsi="Garamond"/>
                <w:b/>
              </w:rPr>
            </w:pPr>
          </w:p>
        </w:tc>
        <w:tc>
          <w:tcPr>
            <w:tcW w:w="4673" w:type="dxa"/>
          </w:tcPr>
          <w:p w14:paraId="1D18AF9F" w14:textId="77777777" w:rsidR="00B149E0" w:rsidRPr="002645FE" w:rsidRDefault="00B149E0" w:rsidP="00864073">
            <w:pPr>
              <w:autoSpaceDE w:val="0"/>
              <w:spacing w:line="360" w:lineRule="auto"/>
              <w:rPr>
                <w:rFonts w:ascii="Garamond" w:hAnsi="Garamond" w:cs="Calibri"/>
                <w:b/>
                <w:bCs/>
                <w:iCs/>
              </w:rPr>
            </w:pPr>
            <w:r w:rsidRPr="002645FE">
              <w:rPr>
                <w:rFonts w:ascii="Times New Roman" w:hAnsi="Times New Roman"/>
                <w:bCs/>
                <w:sz w:val="22"/>
                <w:szCs w:val="22"/>
              </w:rPr>
              <w:t></w:t>
            </w:r>
            <w:r w:rsidR="00E31686">
              <w:rPr>
                <w:rFonts w:ascii="Garamond" w:hAnsi="Garamond" w:cs="Calibri"/>
                <w:bCs/>
                <w:iCs/>
                <w:sz w:val="22"/>
                <w:szCs w:val="22"/>
              </w:rPr>
              <w:t xml:space="preserve">adeguata           </w:t>
            </w:r>
            <w:r w:rsidRPr="002645FE">
              <w:rPr>
                <w:rFonts w:ascii="Garamond" w:hAnsi="Garamond" w:cs="Calibri"/>
                <w:bCs/>
                <w:iCs/>
                <w:sz w:val="22"/>
                <w:szCs w:val="22"/>
              </w:rPr>
              <w:t xml:space="preserve"> </w:t>
            </w:r>
            <w:r w:rsidRPr="002645FE">
              <w:rPr>
                <w:rFonts w:ascii="Times New Roman" w:hAnsi="Times New Roman"/>
                <w:bCs/>
                <w:iCs/>
                <w:sz w:val="22"/>
                <w:szCs w:val="22"/>
              </w:rPr>
              <w:t></w:t>
            </w:r>
            <w:r>
              <w:rPr>
                <w:rFonts w:ascii="Garamond" w:hAnsi="Garamond" w:cs="Calibri"/>
                <w:bCs/>
                <w:iCs/>
                <w:sz w:val="22"/>
                <w:szCs w:val="22"/>
              </w:rPr>
              <w:t xml:space="preserve">parziale           </w:t>
            </w:r>
            <w:r w:rsidRPr="002645FE">
              <w:rPr>
                <w:rFonts w:ascii="Times New Roman" w:hAnsi="Times New Roman"/>
                <w:bCs/>
                <w:iCs/>
                <w:sz w:val="22"/>
                <w:szCs w:val="22"/>
              </w:rPr>
              <w:t></w:t>
            </w:r>
            <w:r w:rsidRPr="002645FE">
              <w:rPr>
                <w:rFonts w:ascii="Garamond" w:hAnsi="Garamond" w:cs="Calibri"/>
                <w:bCs/>
                <w:iCs/>
                <w:sz w:val="22"/>
                <w:szCs w:val="22"/>
              </w:rPr>
              <w:t>non adeguata</w:t>
            </w:r>
          </w:p>
        </w:tc>
      </w:tr>
      <w:tr w:rsidR="00B149E0" w:rsidRPr="002645FE" w14:paraId="37ABF6DE" w14:textId="77777777" w:rsidTr="005B05AA">
        <w:trPr>
          <w:trHeight w:val="399"/>
          <w:jc w:val="center"/>
        </w:trPr>
        <w:tc>
          <w:tcPr>
            <w:tcW w:w="2849" w:type="dxa"/>
            <w:vMerge/>
            <w:vAlign w:val="center"/>
          </w:tcPr>
          <w:p w14:paraId="055B5A73" w14:textId="77777777" w:rsidR="00B149E0" w:rsidRPr="002645FE" w:rsidRDefault="00B149E0" w:rsidP="00C43AA9">
            <w:pPr>
              <w:rPr>
                <w:rFonts w:ascii="Garamond" w:hAnsi="Garamond"/>
                <w:b/>
              </w:rPr>
            </w:pPr>
          </w:p>
        </w:tc>
        <w:tc>
          <w:tcPr>
            <w:tcW w:w="3253" w:type="dxa"/>
            <w:vAlign w:val="center"/>
          </w:tcPr>
          <w:p w14:paraId="1CA9ABF8" w14:textId="77777777" w:rsidR="00B149E0" w:rsidRDefault="00B149E0" w:rsidP="000A7374">
            <w:pPr>
              <w:rPr>
                <w:rFonts w:ascii="Garamond" w:hAnsi="Garamond"/>
                <w:b/>
              </w:rPr>
            </w:pPr>
            <w:r>
              <w:rPr>
                <w:rFonts w:ascii="Garamond" w:hAnsi="Garamond" w:cs="Calibri"/>
                <w:b/>
                <w:bCs/>
                <w:sz w:val="22"/>
                <w:szCs w:val="22"/>
              </w:rPr>
              <w:t>Conoscenza e uso delle strategie di c</w:t>
            </w:r>
            <w:r w:rsidRPr="002645FE">
              <w:rPr>
                <w:rFonts w:ascii="Garamond" w:hAnsi="Garamond" w:cs="Calibri"/>
                <w:b/>
                <w:bCs/>
                <w:sz w:val="22"/>
                <w:szCs w:val="22"/>
              </w:rPr>
              <w:t>alcolo a mente</w:t>
            </w:r>
            <w:r>
              <w:rPr>
                <w:rFonts w:ascii="Garamond" w:hAnsi="Garamond"/>
                <w:b/>
              </w:rPr>
              <w:t xml:space="preserve"> </w:t>
            </w:r>
          </w:p>
          <w:p w14:paraId="343719CB" w14:textId="77777777" w:rsidR="00B149E0" w:rsidRPr="002645FE" w:rsidRDefault="00B149E0" w:rsidP="000A7374">
            <w:pPr>
              <w:rPr>
                <w:rFonts w:ascii="Garamond" w:hAnsi="Garamond"/>
                <w:b/>
              </w:rPr>
            </w:pPr>
          </w:p>
        </w:tc>
        <w:tc>
          <w:tcPr>
            <w:tcW w:w="4673" w:type="dxa"/>
          </w:tcPr>
          <w:p w14:paraId="40E54C46" w14:textId="77777777" w:rsidR="00B149E0" w:rsidRPr="002645FE" w:rsidRDefault="00B149E0" w:rsidP="00FC5F59">
            <w:pPr>
              <w:autoSpaceDE w:val="0"/>
              <w:spacing w:line="360" w:lineRule="auto"/>
              <w:rPr>
                <w:rFonts w:ascii="Garamond" w:hAnsi="Garamond" w:cs="Calibri"/>
                <w:b/>
                <w:bCs/>
                <w:iCs/>
              </w:rPr>
            </w:pPr>
            <w:r w:rsidRPr="002645FE">
              <w:rPr>
                <w:rFonts w:ascii="Times New Roman" w:hAnsi="Times New Roman"/>
                <w:bCs/>
                <w:sz w:val="22"/>
                <w:szCs w:val="22"/>
              </w:rPr>
              <w:t></w:t>
            </w:r>
            <w:r w:rsidRPr="002645FE">
              <w:rPr>
                <w:rFonts w:ascii="Garamond" w:hAnsi="Garamond"/>
                <w:bCs/>
                <w:sz w:val="22"/>
                <w:szCs w:val="22"/>
              </w:rPr>
              <w:t xml:space="preserve">adeguata           </w:t>
            </w:r>
            <w:r w:rsidRPr="002645FE">
              <w:rPr>
                <w:rFonts w:ascii="Times New Roman" w:hAnsi="Times New Roman"/>
                <w:bCs/>
                <w:sz w:val="22"/>
                <w:szCs w:val="22"/>
              </w:rPr>
              <w:t></w:t>
            </w:r>
            <w:r w:rsidRPr="002645FE">
              <w:rPr>
                <w:rFonts w:ascii="Garamond" w:hAnsi="Garamond"/>
                <w:bCs/>
                <w:sz w:val="22"/>
                <w:szCs w:val="22"/>
              </w:rPr>
              <w:t xml:space="preserve">parziale             </w:t>
            </w:r>
            <w:r w:rsidRPr="002645FE">
              <w:rPr>
                <w:rFonts w:ascii="Times New Roman" w:hAnsi="Times New Roman"/>
                <w:bCs/>
                <w:sz w:val="22"/>
                <w:szCs w:val="22"/>
              </w:rPr>
              <w:t></w:t>
            </w:r>
            <w:r w:rsidRPr="002645FE">
              <w:rPr>
                <w:rFonts w:ascii="Garamond" w:hAnsi="Garamond"/>
                <w:bCs/>
                <w:sz w:val="22"/>
                <w:szCs w:val="22"/>
              </w:rPr>
              <w:t>non adeguata</w:t>
            </w:r>
          </w:p>
        </w:tc>
      </w:tr>
      <w:tr w:rsidR="00B149E0" w:rsidRPr="002645FE" w14:paraId="1F456365" w14:textId="77777777" w:rsidTr="005B05AA">
        <w:trPr>
          <w:trHeight w:val="399"/>
          <w:jc w:val="center"/>
        </w:trPr>
        <w:tc>
          <w:tcPr>
            <w:tcW w:w="2849" w:type="dxa"/>
            <w:vMerge/>
            <w:vAlign w:val="center"/>
          </w:tcPr>
          <w:p w14:paraId="5B2A6987" w14:textId="77777777" w:rsidR="00B149E0" w:rsidRPr="002645FE" w:rsidRDefault="00B149E0" w:rsidP="00C43AA9">
            <w:pPr>
              <w:rPr>
                <w:rFonts w:ascii="Garamond" w:hAnsi="Garamond"/>
                <w:b/>
              </w:rPr>
            </w:pPr>
          </w:p>
        </w:tc>
        <w:tc>
          <w:tcPr>
            <w:tcW w:w="3253" w:type="dxa"/>
            <w:vAlign w:val="center"/>
          </w:tcPr>
          <w:p w14:paraId="051F59CE" w14:textId="77777777" w:rsidR="00B149E0" w:rsidRDefault="00E31686" w:rsidP="000A7374">
            <w:pPr>
              <w:rPr>
                <w:rFonts w:ascii="Garamond" w:hAnsi="Garamond"/>
                <w:b/>
              </w:rPr>
            </w:pPr>
            <w:r>
              <w:rPr>
                <w:rFonts w:ascii="Garamond" w:hAnsi="Garamond"/>
                <w:b/>
                <w:sz w:val="22"/>
                <w:szCs w:val="22"/>
              </w:rPr>
              <w:t>Recupero dei f</w:t>
            </w:r>
            <w:r w:rsidR="00B149E0" w:rsidRPr="002645FE">
              <w:rPr>
                <w:rFonts w:ascii="Garamond" w:hAnsi="Garamond"/>
                <w:b/>
                <w:sz w:val="22"/>
                <w:szCs w:val="22"/>
              </w:rPr>
              <w:t>atti numerici</w:t>
            </w:r>
            <w:r w:rsidR="00B149E0">
              <w:rPr>
                <w:rFonts w:ascii="Garamond" w:hAnsi="Garamond"/>
                <w:b/>
                <w:sz w:val="22"/>
                <w:szCs w:val="22"/>
              </w:rPr>
              <w:t xml:space="preserve"> (tabelline, </w:t>
            </w:r>
            <w:proofErr w:type="gramStart"/>
            <w:r w:rsidR="00B149E0">
              <w:rPr>
                <w:rFonts w:ascii="Garamond" w:hAnsi="Garamond"/>
                <w:b/>
                <w:sz w:val="22"/>
                <w:szCs w:val="22"/>
              </w:rPr>
              <w:t>formule….</w:t>
            </w:r>
            <w:proofErr w:type="gramEnd"/>
            <w:r w:rsidR="00B149E0">
              <w:rPr>
                <w:rFonts w:ascii="Garamond" w:hAnsi="Garamond"/>
                <w:b/>
                <w:sz w:val="22"/>
                <w:szCs w:val="22"/>
              </w:rPr>
              <w:t>)</w:t>
            </w:r>
          </w:p>
          <w:p w14:paraId="1EC4EDAF" w14:textId="77777777" w:rsidR="00B149E0" w:rsidRPr="002645FE" w:rsidRDefault="00B149E0" w:rsidP="000A7374">
            <w:pPr>
              <w:rPr>
                <w:rFonts w:ascii="Garamond" w:hAnsi="Garamond"/>
              </w:rPr>
            </w:pPr>
          </w:p>
        </w:tc>
        <w:tc>
          <w:tcPr>
            <w:tcW w:w="4673" w:type="dxa"/>
          </w:tcPr>
          <w:p w14:paraId="03DF0EBF" w14:textId="77777777" w:rsidR="00B149E0" w:rsidRPr="002645FE" w:rsidRDefault="00B149E0" w:rsidP="00365C1C">
            <w:pPr>
              <w:autoSpaceDE w:val="0"/>
              <w:spacing w:line="360" w:lineRule="auto"/>
              <w:rPr>
                <w:rFonts w:ascii="Garamond" w:hAnsi="Garamond" w:cs="Calibri"/>
                <w:b/>
                <w:bCs/>
                <w:iCs/>
              </w:rPr>
            </w:pPr>
            <w:r w:rsidRPr="002645FE">
              <w:rPr>
                <w:rFonts w:ascii="Times New Roman" w:hAnsi="Times New Roman"/>
                <w:bCs/>
                <w:sz w:val="22"/>
                <w:szCs w:val="22"/>
              </w:rPr>
              <w:t></w:t>
            </w:r>
            <w:r w:rsidRPr="002645FE">
              <w:rPr>
                <w:rFonts w:ascii="Garamond" w:hAnsi="Garamond"/>
                <w:bCs/>
                <w:sz w:val="22"/>
                <w:szCs w:val="22"/>
              </w:rPr>
              <w:t xml:space="preserve">adeguato           </w:t>
            </w:r>
            <w:r w:rsidRPr="002645FE">
              <w:rPr>
                <w:rFonts w:ascii="Times New Roman" w:hAnsi="Times New Roman"/>
                <w:bCs/>
                <w:sz w:val="22"/>
                <w:szCs w:val="22"/>
              </w:rPr>
              <w:t></w:t>
            </w:r>
            <w:r w:rsidRPr="002645FE">
              <w:rPr>
                <w:rFonts w:ascii="Garamond" w:hAnsi="Garamond"/>
                <w:bCs/>
                <w:sz w:val="22"/>
                <w:szCs w:val="22"/>
              </w:rPr>
              <w:t xml:space="preserve">parziale             </w:t>
            </w:r>
            <w:r w:rsidRPr="002645FE">
              <w:rPr>
                <w:rFonts w:ascii="Times New Roman" w:hAnsi="Times New Roman"/>
                <w:bCs/>
                <w:sz w:val="22"/>
                <w:szCs w:val="22"/>
              </w:rPr>
              <w:t></w:t>
            </w:r>
            <w:r w:rsidRPr="002645FE">
              <w:rPr>
                <w:rFonts w:ascii="Garamond" w:hAnsi="Garamond"/>
                <w:bCs/>
                <w:sz w:val="22"/>
                <w:szCs w:val="22"/>
              </w:rPr>
              <w:t>non adeguato</w:t>
            </w:r>
          </w:p>
        </w:tc>
      </w:tr>
      <w:tr w:rsidR="00B149E0" w:rsidRPr="002645FE" w14:paraId="07AD4170" w14:textId="77777777" w:rsidTr="005B05AA">
        <w:trPr>
          <w:trHeight w:val="399"/>
          <w:jc w:val="center"/>
        </w:trPr>
        <w:tc>
          <w:tcPr>
            <w:tcW w:w="2849" w:type="dxa"/>
            <w:vMerge/>
            <w:vAlign w:val="center"/>
          </w:tcPr>
          <w:p w14:paraId="4402E166" w14:textId="77777777" w:rsidR="00B149E0" w:rsidRPr="002645FE" w:rsidRDefault="00B149E0" w:rsidP="00C43AA9">
            <w:pPr>
              <w:rPr>
                <w:rFonts w:ascii="Garamond" w:hAnsi="Garamond"/>
                <w:b/>
              </w:rPr>
            </w:pPr>
          </w:p>
        </w:tc>
        <w:tc>
          <w:tcPr>
            <w:tcW w:w="3253" w:type="dxa"/>
            <w:vAlign w:val="center"/>
          </w:tcPr>
          <w:p w14:paraId="3D8DD960" w14:textId="77777777" w:rsidR="00B149E0" w:rsidRDefault="00B149E0" w:rsidP="000A7374">
            <w:pPr>
              <w:rPr>
                <w:rFonts w:ascii="Garamond" w:hAnsi="Garamond"/>
                <w:b/>
              </w:rPr>
            </w:pPr>
            <w:r>
              <w:rPr>
                <w:rFonts w:ascii="Garamond" w:hAnsi="Garamond"/>
                <w:b/>
                <w:sz w:val="22"/>
                <w:szCs w:val="22"/>
              </w:rPr>
              <w:t xml:space="preserve">Capacità di </w:t>
            </w:r>
            <w:proofErr w:type="spellStart"/>
            <w:r>
              <w:rPr>
                <w:rFonts w:ascii="Garamond" w:hAnsi="Garamond"/>
                <w:b/>
                <w:sz w:val="22"/>
                <w:szCs w:val="22"/>
              </w:rPr>
              <w:t>problem</w:t>
            </w:r>
            <w:proofErr w:type="spellEnd"/>
            <w:r>
              <w:rPr>
                <w:rFonts w:ascii="Garamond" w:hAnsi="Garamond"/>
                <w:b/>
                <w:sz w:val="22"/>
                <w:szCs w:val="22"/>
              </w:rPr>
              <w:t xml:space="preserve"> solving</w:t>
            </w:r>
          </w:p>
          <w:p w14:paraId="05D9111E" w14:textId="77777777" w:rsidR="00B149E0" w:rsidRPr="002645FE" w:rsidRDefault="00B149E0" w:rsidP="000A7374">
            <w:pPr>
              <w:rPr>
                <w:rFonts w:ascii="Garamond" w:hAnsi="Garamond"/>
              </w:rPr>
            </w:pPr>
          </w:p>
        </w:tc>
        <w:tc>
          <w:tcPr>
            <w:tcW w:w="4673" w:type="dxa"/>
          </w:tcPr>
          <w:p w14:paraId="73726C2F" w14:textId="77777777" w:rsidR="00B149E0" w:rsidRPr="002645FE" w:rsidRDefault="00B149E0" w:rsidP="00DD639A">
            <w:pPr>
              <w:autoSpaceDE w:val="0"/>
              <w:spacing w:line="360" w:lineRule="auto"/>
              <w:rPr>
                <w:rFonts w:ascii="Garamond" w:hAnsi="Garamond" w:cs="Calibri"/>
                <w:b/>
                <w:bCs/>
                <w:iCs/>
              </w:rPr>
            </w:pPr>
            <w:r w:rsidRPr="002645FE">
              <w:rPr>
                <w:rFonts w:ascii="Times New Roman" w:hAnsi="Times New Roman"/>
                <w:bCs/>
                <w:sz w:val="22"/>
                <w:szCs w:val="22"/>
              </w:rPr>
              <w:t></w:t>
            </w:r>
            <w:r w:rsidRPr="002645FE">
              <w:rPr>
                <w:rFonts w:ascii="Garamond" w:hAnsi="Garamond"/>
                <w:bCs/>
                <w:sz w:val="22"/>
                <w:szCs w:val="22"/>
              </w:rPr>
              <w:t xml:space="preserve">adeguato           </w:t>
            </w:r>
            <w:r w:rsidRPr="002645FE">
              <w:rPr>
                <w:rFonts w:ascii="Times New Roman" w:hAnsi="Times New Roman"/>
                <w:bCs/>
                <w:sz w:val="22"/>
                <w:szCs w:val="22"/>
              </w:rPr>
              <w:t></w:t>
            </w:r>
            <w:r w:rsidRPr="002645FE">
              <w:rPr>
                <w:rFonts w:ascii="Garamond" w:hAnsi="Garamond"/>
                <w:bCs/>
                <w:sz w:val="22"/>
                <w:szCs w:val="22"/>
              </w:rPr>
              <w:t xml:space="preserve">parziale             </w:t>
            </w:r>
            <w:r w:rsidRPr="002645FE">
              <w:rPr>
                <w:rFonts w:ascii="Times New Roman" w:hAnsi="Times New Roman"/>
                <w:bCs/>
                <w:sz w:val="22"/>
                <w:szCs w:val="22"/>
              </w:rPr>
              <w:t></w:t>
            </w:r>
            <w:r w:rsidRPr="002645FE">
              <w:rPr>
                <w:rFonts w:ascii="Garamond" w:hAnsi="Garamond"/>
                <w:bCs/>
                <w:sz w:val="22"/>
                <w:szCs w:val="22"/>
              </w:rPr>
              <w:t>non adeguata</w:t>
            </w:r>
          </w:p>
        </w:tc>
      </w:tr>
      <w:tr w:rsidR="00B149E0" w:rsidRPr="002645FE" w14:paraId="29D98A67" w14:textId="77777777" w:rsidTr="005B05AA">
        <w:trPr>
          <w:trHeight w:val="399"/>
          <w:jc w:val="center"/>
        </w:trPr>
        <w:tc>
          <w:tcPr>
            <w:tcW w:w="2849" w:type="dxa"/>
            <w:vMerge/>
            <w:vAlign w:val="center"/>
          </w:tcPr>
          <w:p w14:paraId="1CB40AA1" w14:textId="77777777" w:rsidR="00B149E0" w:rsidRPr="002645FE" w:rsidRDefault="00B149E0" w:rsidP="00C43AA9">
            <w:pPr>
              <w:rPr>
                <w:rFonts w:ascii="Garamond" w:hAnsi="Garamond"/>
                <w:b/>
              </w:rPr>
            </w:pPr>
          </w:p>
        </w:tc>
        <w:tc>
          <w:tcPr>
            <w:tcW w:w="3253" w:type="dxa"/>
            <w:vAlign w:val="center"/>
          </w:tcPr>
          <w:p w14:paraId="42088B05" w14:textId="77777777" w:rsidR="00B149E0" w:rsidRDefault="00B149E0" w:rsidP="000A7374">
            <w:pPr>
              <w:rPr>
                <w:rFonts w:ascii="Garamond" w:hAnsi="Garamond"/>
                <w:b/>
              </w:rPr>
            </w:pPr>
            <w:r w:rsidRPr="00622DFC">
              <w:rPr>
                <w:rFonts w:ascii="Garamond" w:hAnsi="Garamond"/>
                <w:b/>
                <w:sz w:val="22"/>
                <w:szCs w:val="22"/>
              </w:rPr>
              <w:t>Comprensione del testo di un problema</w:t>
            </w:r>
          </w:p>
          <w:p w14:paraId="5CCA120F" w14:textId="77777777" w:rsidR="00B149E0" w:rsidRPr="00622DFC" w:rsidRDefault="00B149E0" w:rsidP="000A7374">
            <w:pPr>
              <w:rPr>
                <w:rFonts w:ascii="Garamond" w:hAnsi="Garamond" w:cs="Calibri"/>
                <w:b/>
                <w:bCs/>
              </w:rPr>
            </w:pPr>
          </w:p>
        </w:tc>
        <w:tc>
          <w:tcPr>
            <w:tcW w:w="4673" w:type="dxa"/>
          </w:tcPr>
          <w:p w14:paraId="4F23C215" w14:textId="77777777" w:rsidR="00B149E0" w:rsidRPr="002645FE" w:rsidRDefault="00B149E0" w:rsidP="001E0B01">
            <w:pPr>
              <w:autoSpaceDE w:val="0"/>
              <w:spacing w:line="360" w:lineRule="auto"/>
              <w:rPr>
                <w:rFonts w:ascii="Garamond" w:hAnsi="Garamond" w:cs="Calibri"/>
                <w:b/>
                <w:bCs/>
                <w:iCs/>
              </w:rPr>
            </w:pPr>
            <w:r w:rsidRPr="002645FE">
              <w:rPr>
                <w:rFonts w:ascii="Times New Roman" w:hAnsi="Times New Roman"/>
                <w:bCs/>
                <w:sz w:val="22"/>
                <w:szCs w:val="22"/>
              </w:rPr>
              <w:t></w:t>
            </w:r>
            <w:r w:rsidRPr="002645FE">
              <w:rPr>
                <w:rFonts w:ascii="Garamond" w:hAnsi="Garamond"/>
                <w:bCs/>
                <w:sz w:val="22"/>
                <w:szCs w:val="22"/>
              </w:rPr>
              <w:t xml:space="preserve">adeguato      </w:t>
            </w:r>
            <w:r w:rsidR="00E31686">
              <w:rPr>
                <w:rFonts w:ascii="Garamond" w:hAnsi="Garamond"/>
                <w:bCs/>
                <w:sz w:val="22"/>
                <w:szCs w:val="22"/>
              </w:rPr>
              <w:t xml:space="preserve">  </w:t>
            </w:r>
            <w:r w:rsidRPr="002645FE">
              <w:rPr>
                <w:rFonts w:ascii="Garamond" w:hAnsi="Garamond"/>
                <w:bCs/>
                <w:sz w:val="22"/>
                <w:szCs w:val="22"/>
              </w:rPr>
              <w:t xml:space="preserve">    </w:t>
            </w:r>
            <w:r w:rsidRPr="002645FE">
              <w:rPr>
                <w:rFonts w:ascii="Times New Roman" w:hAnsi="Times New Roman"/>
                <w:bCs/>
                <w:sz w:val="22"/>
                <w:szCs w:val="22"/>
              </w:rPr>
              <w:t></w:t>
            </w:r>
            <w:r w:rsidRPr="002645FE">
              <w:rPr>
                <w:rFonts w:ascii="Garamond" w:hAnsi="Garamond"/>
                <w:bCs/>
                <w:sz w:val="22"/>
                <w:szCs w:val="22"/>
              </w:rPr>
              <w:t xml:space="preserve">parziale             </w:t>
            </w:r>
            <w:r w:rsidRPr="002645FE">
              <w:rPr>
                <w:rFonts w:ascii="Times New Roman" w:hAnsi="Times New Roman"/>
                <w:bCs/>
                <w:sz w:val="22"/>
                <w:szCs w:val="22"/>
              </w:rPr>
              <w:t></w:t>
            </w:r>
            <w:r w:rsidRPr="002645FE">
              <w:rPr>
                <w:rFonts w:ascii="Garamond" w:hAnsi="Garamond"/>
                <w:bCs/>
                <w:sz w:val="22"/>
                <w:szCs w:val="22"/>
              </w:rPr>
              <w:t>non adeguata</w:t>
            </w:r>
          </w:p>
        </w:tc>
      </w:tr>
      <w:tr w:rsidR="00E31686" w:rsidRPr="002645FE" w14:paraId="4FBDE30F" w14:textId="77777777" w:rsidTr="005B05AA">
        <w:trPr>
          <w:trHeight w:val="399"/>
          <w:jc w:val="center"/>
        </w:trPr>
        <w:tc>
          <w:tcPr>
            <w:tcW w:w="2849" w:type="dxa"/>
            <w:vMerge/>
            <w:vAlign w:val="center"/>
          </w:tcPr>
          <w:p w14:paraId="199F650A" w14:textId="77777777" w:rsidR="00E31686" w:rsidRPr="002645FE" w:rsidRDefault="00E31686" w:rsidP="00C43AA9">
            <w:pPr>
              <w:rPr>
                <w:rFonts w:ascii="Garamond" w:hAnsi="Garamond"/>
                <w:b/>
              </w:rPr>
            </w:pPr>
          </w:p>
        </w:tc>
        <w:tc>
          <w:tcPr>
            <w:tcW w:w="3253" w:type="dxa"/>
            <w:vAlign w:val="center"/>
          </w:tcPr>
          <w:p w14:paraId="12F3FF63" w14:textId="77777777" w:rsidR="00E31686" w:rsidRPr="00622DFC" w:rsidRDefault="00E31686" w:rsidP="000A7374">
            <w:pPr>
              <w:rPr>
                <w:rFonts w:ascii="Garamond" w:hAnsi="Garamond"/>
                <w:b/>
                <w:sz w:val="22"/>
                <w:szCs w:val="22"/>
              </w:rPr>
            </w:pPr>
            <w:r>
              <w:rPr>
                <w:rFonts w:ascii="Garamond" w:hAnsi="Garamond"/>
                <w:b/>
                <w:sz w:val="22"/>
                <w:szCs w:val="22"/>
              </w:rPr>
              <w:t xml:space="preserve">Difficoltà </w:t>
            </w:r>
            <w:proofErr w:type="spellStart"/>
            <w:r>
              <w:rPr>
                <w:rFonts w:ascii="Garamond" w:hAnsi="Garamond"/>
                <w:b/>
                <w:sz w:val="22"/>
                <w:szCs w:val="22"/>
              </w:rPr>
              <w:t>visuo</w:t>
            </w:r>
            <w:proofErr w:type="spellEnd"/>
            <w:r>
              <w:rPr>
                <w:rFonts w:ascii="Garamond" w:hAnsi="Garamond"/>
                <w:b/>
                <w:sz w:val="22"/>
                <w:szCs w:val="22"/>
              </w:rPr>
              <w:t>-spaziali</w:t>
            </w:r>
          </w:p>
        </w:tc>
        <w:tc>
          <w:tcPr>
            <w:tcW w:w="4673" w:type="dxa"/>
          </w:tcPr>
          <w:p w14:paraId="359928C5" w14:textId="77777777" w:rsidR="00E31686" w:rsidRPr="002645FE" w:rsidRDefault="00E31686" w:rsidP="001E0B01">
            <w:pPr>
              <w:autoSpaceDE w:val="0"/>
              <w:spacing w:line="360" w:lineRule="auto"/>
              <w:rPr>
                <w:rFonts w:ascii="Times New Roman" w:hAnsi="Times New Roman"/>
                <w:bCs/>
                <w:sz w:val="22"/>
                <w:szCs w:val="22"/>
              </w:rPr>
            </w:pPr>
            <w:r w:rsidRPr="002645FE">
              <w:rPr>
                <w:rFonts w:ascii="Times New Roman" w:hAnsi="Times New Roman"/>
                <w:bCs/>
                <w:sz w:val="22"/>
                <w:szCs w:val="22"/>
              </w:rPr>
              <w:t></w:t>
            </w:r>
            <w:r>
              <w:rPr>
                <w:rFonts w:ascii="Garamond" w:hAnsi="Garamond"/>
                <w:bCs/>
                <w:sz w:val="22"/>
                <w:szCs w:val="22"/>
              </w:rPr>
              <w:t>spesso</w:t>
            </w:r>
            <w:r w:rsidRPr="002645FE">
              <w:rPr>
                <w:rFonts w:ascii="Garamond" w:hAnsi="Garamond"/>
                <w:bCs/>
                <w:sz w:val="22"/>
                <w:szCs w:val="22"/>
              </w:rPr>
              <w:t xml:space="preserve">         </w:t>
            </w:r>
            <w:r>
              <w:rPr>
                <w:rFonts w:ascii="Garamond" w:hAnsi="Garamond"/>
                <w:bCs/>
                <w:sz w:val="22"/>
                <w:szCs w:val="22"/>
              </w:rPr>
              <w:t xml:space="preserve">     </w:t>
            </w:r>
            <w:r w:rsidRPr="002645FE">
              <w:rPr>
                <w:rFonts w:ascii="Garamond" w:hAnsi="Garamond"/>
                <w:bCs/>
                <w:sz w:val="22"/>
                <w:szCs w:val="22"/>
              </w:rPr>
              <w:t xml:space="preserve"> </w:t>
            </w:r>
            <w:r w:rsidRPr="002645FE">
              <w:rPr>
                <w:rFonts w:ascii="Times New Roman" w:hAnsi="Times New Roman"/>
                <w:bCs/>
                <w:sz w:val="22"/>
                <w:szCs w:val="22"/>
              </w:rPr>
              <w:t></w:t>
            </w:r>
            <w:r>
              <w:rPr>
                <w:rFonts w:ascii="Garamond" w:hAnsi="Garamond"/>
                <w:bCs/>
                <w:sz w:val="22"/>
                <w:szCs w:val="22"/>
              </w:rPr>
              <w:t>talvolta</w:t>
            </w:r>
            <w:r w:rsidRPr="002645FE">
              <w:rPr>
                <w:rFonts w:ascii="Garamond" w:hAnsi="Garamond"/>
                <w:bCs/>
                <w:sz w:val="22"/>
                <w:szCs w:val="22"/>
              </w:rPr>
              <w:t xml:space="preserve">           </w:t>
            </w:r>
            <w:r>
              <w:rPr>
                <w:rFonts w:ascii="Garamond" w:hAnsi="Garamond"/>
                <w:bCs/>
                <w:sz w:val="22"/>
                <w:szCs w:val="22"/>
              </w:rPr>
              <w:t xml:space="preserve">    </w:t>
            </w:r>
            <w:r w:rsidRPr="002645FE">
              <w:rPr>
                <w:rFonts w:ascii="Times New Roman" w:hAnsi="Times New Roman"/>
                <w:bCs/>
                <w:sz w:val="22"/>
                <w:szCs w:val="22"/>
              </w:rPr>
              <w:t></w:t>
            </w:r>
            <w:r>
              <w:rPr>
                <w:rFonts w:ascii="Garamond" w:hAnsi="Garamond"/>
                <w:bCs/>
                <w:sz w:val="22"/>
                <w:szCs w:val="22"/>
              </w:rPr>
              <w:t>mai</w:t>
            </w:r>
          </w:p>
        </w:tc>
      </w:tr>
      <w:tr w:rsidR="00B149E0" w:rsidRPr="002645FE" w14:paraId="586B07DF" w14:textId="77777777" w:rsidTr="00FE3B37">
        <w:trPr>
          <w:gridAfter w:val="2"/>
          <w:wAfter w:w="7926" w:type="dxa"/>
          <w:trHeight w:val="270"/>
          <w:jc w:val="center"/>
        </w:trPr>
        <w:tc>
          <w:tcPr>
            <w:tcW w:w="2849" w:type="dxa"/>
            <w:vMerge/>
            <w:vAlign w:val="center"/>
          </w:tcPr>
          <w:p w14:paraId="42BC99F4" w14:textId="77777777" w:rsidR="00B149E0" w:rsidRPr="002645FE" w:rsidRDefault="00B149E0" w:rsidP="00C43AA9">
            <w:pPr>
              <w:rPr>
                <w:rFonts w:ascii="Garamond" w:hAnsi="Garamond"/>
                <w:b/>
              </w:rPr>
            </w:pPr>
          </w:p>
        </w:tc>
      </w:tr>
    </w:tbl>
    <w:p w14:paraId="1D19D4E0" w14:textId="77777777" w:rsidR="00B149E0" w:rsidRPr="002645FE" w:rsidRDefault="00B149E0" w:rsidP="00C43AA9">
      <w:pPr>
        <w:rPr>
          <w:rFonts w:ascii="Garamond" w:hAnsi="Garamond"/>
          <w:sz w:val="22"/>
          <w:szCs w:val="22"/>
        </w:rPr>
      </w:pPr>
    </w:p>
    <w:p w14:paraId="03084735" w14:textId="77777777" w:rsidR="00E31686" w:rsidRDefault="00E31686" w:rsidP="00C43AA9">
      <w:pPr>
        <w:rPr>
          <w:rFonts w:ascii="Garamond" w:hAnsi="Garamond"/>
          <w:b/>
          <w:i/>
          <w:sz w:val="22"/>
          <w:szCs w:val="22"/>
        </w:rPr>
      </w:pPr>
    </w:p>
    <w:p w14:paraId="6FA067B6" w14:textId="77777777" w:rsidR="00E31686" w:rsidRDefault="00E31686" w:rsidP="00C43AA9">
      <w:pPr>
        <w:rPr>
          <w:rFonts w:ascii="Garamond" w:hAnsi="Garamond"/>
          <w:b/>
          <w:i/>
          <w:sz w:val="22"/>
          <w:szCs w:val="22"/>
        </w:rPr>
      </w:pPr>
    </w:p>
    <w:p w14:paraId="77B79871" w14:textId="77777777" w:rsidR="00B149E0" w:rsidRPr="002645FE" w:rsidRDefault="00B149E0" w:rsidP="00C43AA9">
      <w:pPr>
        <w:rPr>
          <w:rFonts w:ascii="Garamond" w:hAnsi="Garamond"/>
          <w:b/>
          <w:i/>
          <w:sz w:val="22"/>
          <w:szCs w:val="22"/>
        </w:rPr>
      </w:pPr>
      <w:r w:rsidRPr="002645FE">
        <w:rPr>
          <w:rFonts w:ascii="Garamond" w:hAnsi="Garamond"/>
          <w:b/>
          <w:i/>
          <w:sz w:val="22"/>
          <w:szCs w:val="22"/>
        </w:rPr>
        <w:lastRenderedPageBreak/>
        <w:t xml:space="preserve">Nota </w:t>
      </w:r>
    </w:p>
    <w:p w14:paraId="59602A66" w14:textId="77777777" w:rsidR="00B149E0" w:rsidRPr="002645FE" w:rsidRDefault="00B149E0" w:rsidP="00FF0542">
      <w:pPr>
        <w:ind w:left="502"/>
        <w:rPr>
          <w:rFonts w:ascii="Garamond" w:hAnsi="Garamond"/>
          <w:sz w:val="22"/>
          <w:szCs w:val="22"/>
        </w:rPr>
      </w:pPr>
      <w:r w:rsidRPr="002645FE">
        <w:rPr>
          <w:rFonts w:ascii="Garamond" w:hAnsi="Garamond"/>
          <w:b/>
          <w:sz w:val="22"/>
          <w:szCs w:val="22"/>
        </w:rPr>
        <w:t>*</w:t>
      </w:r>
      <w:r w:rsidRPr="002645FE">
        <w:rPr>
          <w:rFonts w:ascii="Garamond" w:hAnsi="Garamond"/>
          <w:sz w:val="22"/>
          <w:szCs w:val="22"/>
        </w:rPr>
        <w:t>fonologici oppure non fonologici cioè inversione di lettere e sillabe, sostituzione, omissione, unione di lettere o parole …</w:t>
      </w:r>
    </w:p>
    <w:p w14:paraId="594774ED" w14:textId="77777777" w:rsidR="00B149E0" w:rsidRDefault="00B149E0" w:rsidP="00FF0542">
      <w:pPr>
        <w:ind w:left="502"/>
        <w:rPr>
          <w:rFonts w:ascii="Garamond" w:hAnsi="Garamond"/>
          <w:sz w:val="22"/>
          <w:szCs w:val="22"/>
        </w:rPr>
      </w:pPr>
    </w:p>
    <w:p w14:paraId="255D9B31" w14:textId="77777777" w:rsidR="00B149E0" w:rsidRDefault="00B149E0" w:rsidP="00FF0542">
      <w:pPr>
        <w:ind w:left="502"/>
        <w:rPr>
          <w:rFonts w:ascii="Garamond" w:hAnsi="Garamond"/>
          <w:sz w:val="22"/>
          <w:szCs w:val="22"/>
        </w:rPr>
      </w:pPr>
    </w:p>
    <w:p w14:paraId="13175A48" w14:textId="77777777" w:rsidR="00B149E0" w:rsidRPr="002645FE" w:rsidRDefault="00B149E0" w:rsidP="006F2C70">
      <w:pPr>
        <w:ind w:left="360"/>
        <w:rPr>
          <w:rFonts w:ascii="Garamond" w:hAnsi="Garamond"/>
          <w:b/>
          <w:sz w:val="22"/>
          <w:szCs w:val="22"/>
        </w:rPr>
      </w:pPr>
      <w:r>
        <w:rPr>
          <w:rFonts w:ascii="Garamond" w:hAnsi="Garamond"/>
          <w:b/>
          <w:sz w:val="22"/>
          <w:szCs w:val="22"/>
        </w:rPr>
        <w:t>5.</w:t>
      </w:r>
      <w:r w:rsidRPr="002645FE">
        <w:rPr>
          <w:rFonts w:ascii="Garamond" w:hAnsi="Garamond"/>
          <w:b/>
          <w:sz w:val="22"/>
          <w:szCs w:val="22"/>
        </w:rPr>
        <w:t xml:space="preserve"> ALTRE CARATTERISTICHE DEL PROCESSO DI APPRENDIMENTO</w:t>
      </w:r>
    </w:p>
    <w:p w14:paraId="01EF2778" w14:textId="77777777" w:rsidR="00B149E0" w:rsidRPr="002645FE" w:rsidRDefault="00B149E0" w:rsidP="00C43AA9">
      <w:pPr>
        <w:rPr>
          <w:rFonts w:ascii="Garamond" w:hAnsi="Garamond"/>
          <w:sz w:val="22"/>
          <w:szCs w:val="22"/>
        </w:rPr>
      </w:pPr>
    </w:p>
    <w:tbl>
      <w:tblPr>
        <w:tblW w:w="9922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819"/>
        <w:gridCol w:w="5103"/>
      </w:tblGrid>
      <w:tr w:rsidR="00B149E0" w:rsidRPr="002645FE" w14:paraId="1277B95D" w14:textId="77777777" w:rsidTr="002B0E90">
        <w:tc>
          <w:tcPr>
            <w:tcW w:w="4819" w:type="dxa"/>
          </w:tcPr>
          <w:p w14:paraId="4EC9D99F" w14:textId="77777777" w:rsidR="00B149E0" w:rsidRPr="002645FE" w:rsidRDefault="00B149E0" w:rsidP="00C43AA9">
            <w:pPr>
              <w:rPr>
                <w:rFonts w:ascii="Garamond" w:hAnsi="Garamond"/>
                <w:b/>
              </w:rPr>
            </w:pPr>
            <w:r w:rsidRPr="002645FE">
              <w:rPr>
                <w:rFonts w:ascii="Garamond" w:hAnsi="Garamond" w:cs="Calibri"/>
                <w:b/>
                <w:bCs/>
                <w:sz w:val="22"/>
                <w:szCs w:val="22"/>
              </w:rPr>
              <w:t>PROPRIETÀ  LINGUISTICA</w:t>
            </w:r>
          </w:p>
        </w:tc>
        <w:tc>
          <w:tcPr>
            <w:tcW w:w="5103" w:type="dxa"/>
          </w:tcPr>
          <w:p w14:paraId="30AE76FE" w14:textId="77777777" w:rsidR="00B149E0" w:rsidRPr="002645FE" w:rsidRDefault="00B149E0" w:rsidP="00210E09">
            <w:pPr>
              <w:autoSpaceDE w:val="0"/>
              <w:spacing w:line="360" w:lineRule="auto"/>
              <w:rPr>
                <w:rFonts w:ascii="Garamond" w:hAnsi="Garamond" w:cs="Calibri"/>
                <w:bCs/>
              </w:rPr>
            </w:pPr>
            <w:r w:rsidRPr="002645FE">
              <w:rPr>
                <w:rFonts w:ascii="Times New Roman" w:hAnsi="Times New Roman"/>
                <w:bCs/>
                <w:sz w:val="22"/>
                <w:szCs w:val="22"/>
              </w:rPr>
              <w:t></w:t>
            </w:r>
            <w:r w:rsidRPr="002645FE">
              <w:rPr>
                <w:rFonts w:ascii="Garamond" w:hAnsi="Garamond" w:cs="Calibri"/>
                <w:bCs/>
                <w:sz w:val="22"/>
                <w:szCs w:val="22"/>
              </w:rPr>
              <w:t>difficoltà nella strutturazione della frase</w:t>
            </w:r>
          </w:p>
          <w:p w14:paraId="3017AAAB" w14:textId="77777777" w:rsidR="00B149E0" w:rsidRPr="002645FE" w:rsidRDefault="00B149E0" w:rsidP="00210E09">
            <w:pPr>
              <w:autoSpaceDE w:val="0"/>
              <w:spacing w:line="360" w:lineRule="auto"/>
              <w:rPr>
                <w:rFonts w:ascii="Garamond" w:hAnsi="Garamond" w:cs="Calibri"/>
                <w:bCs/>
              </w:rPr>
            </w:pPr>
            <w:r w:rsidRPr="002645FE">
              <w:rPr>
                <w:rFonts w:ascii="Times New Roman" w:hAnsi="Times New Roman"/>
                <w:bCs/>
                <w:sz w:val="22"/>
                <w:szCs w:val="22"/>
              </w:rPr>
              <w:t></w:t>
            </w:r>
            <w:r w:rsidRPr="002645FE">
              <w:rPr>
                <w:rFonts w:ascii="Garamond" w:hAnsi="Garamond" w:cs="Calibri"/>
                <w:bCs/>
                <w:sz w:val="22"/>
                <w:szCs w:val="22"/>
              </w:rPr>
              <w:t>difficoltà nel reperimento lessicale</w:t>
            </w:r>
          </w:p>
          <w:p w14:paraId="16FB2509" w14:textId="77777777" w:rsidR="00B149E0" w:rsidRPr="002645FE" w:rsidRDefault="00B149E0" w:rsidP="00210E09">
            <w:pPr>
              <w:rPr>
                <w:rFonts w:ascii="Garamond" w:hAnsi="Garamond" w:cs="Calibri"/>
                <w:bCs/>
              </w:rPr>
            </w:pPr>
            <w:r w:rsidRPr="002645FE">
              <w:rPr>
                <w:rFonts w:ascii="Times New Roman" w:hAnsi="Times New Roman"/>
                <w:bCs/>
                <w:sz w:val="22"/>
                <w:szCs w:val="22"/>
              </w:rPr>
              <w:t></w:t>
            </w:r>
            <w:r w:rsidRPr="002645FE">
              <w:rPr>
                <w:rFonts w:ascii="Garamond" w:hAnsi="Garamond" w:cs="Calibri"/>
                <w:bCs/>
                <w:sz w:val="22"/>
                <w:szCs w:val="22"/>
              </w:rPr>
              <w:t>difficoltà nell’esposizione orale</w:t>
            </w:r>
          </w:p>
          <w:p w14:paraId="3BC8859D" w14:textId="77777777" w:rsidR="00B149E0" w:rsidRPr="002645FE" w:rsidRDefault="00B149E0" w:rsidP="00210E09">
            <w:pPr>
              <w:rPr>
                <w:rFonts w:ascii="Garamond" w:hAnsi="Garamond" w:cs="Calibri"/>
                <w:bCs/>
              </w:rPr>
            </w:pPr>
          </w:p>
          <w:p w14:paraId="16BAAC7B" w14:textId="77777777" w:rsidR="00B149E0" w:rsidRPr="002645FE" w:rsidRDefault="00B149E0" w:rsidP="00210E09">
            <w:pPr>
              <w:rPr>
                <w:rFonts w:ascii="Garamond" w:hAnsi="Garamond"/>
              </w:rPr>
            </w:pPr>
          </w:p>
        </w:tc>
      </w:tr>
      <w:tr w:rsidR="00B149E0" w:rsidRPr="002645FE" w14:paraId="1FE92779" w14:textId="77777777" w:rsidTr="002B0E90">
        <w:tc>
          <w:tcPr>
            <w:tcW w:w="4819" w:type="dxa"/>
          </w:tcPr>
          <w:p w14:paraId="160ECDA0" w14:textId="77777777" w:rsidR="00B149E0" w:rsidRPr="002645FE" w:rsidRDefault="00B149E0" w:rsidP="00C43AA9">
            <w:pPr>
              <w:rPr>
                <w:rFonts w:ascii="Garamond" w:hAnsi="Garamond" w:cs="Calibri"/>
                <w:b/>
                <w:bCs/>
              </w:rPr>
            </w:pPr>
          </w:p>
          <w:p w14:paraId="50F32660" w14:textId="77777777" w:rsidR="00B149E0" w:rsidRPr="002645FE" w:rsidRDefault="00B149E0" w:rsidP="00C43AA9">
            <w:pPr>
              <w:rPr>
                <w:rFonts w:ascii="Garamond" w:hAnsi="Garamond" w:cs="Calibri"/>
                <w:b/>
                <w:bCs/>
              </w:rPr>
            </w:pPr>
          </w:p>
          <w:p w14:paraId="1B141402" w14:textId="77777777" w:rsidR="00B149E0" w:rsidRPr="002645FE" w:rsidRDefault="00B149E0" w:rsidP="00C43AA9">
            <w:pPr>
              <w:rPr>
                <w:rFonts w:ascii="Garamond" w:hAnsi="Garamond" w:cs="Calibri"/>
                <w:b/>
                <w:bCs/>
              </w:rPr>
            </w:pPr>
            <w:r w:rsidRPr="002645FE">
              <w:rPr>
                <w:rFonts w:ascii="Garamond" w:hAnsi="Garamond" w:cs="Calibri"/>
                <w:b/>
                <w:bCs/>
                <w:sz w:val="22"/>
                <w:szCs w:val="22"/>
              </w:rPr>
              <w:t>MEMORIA</w:t>
            </w:r>
          </w:p>
        </w:tc>
        <w:tc>
          <w:tcPr>
            <w:tcW w:w="5103" w:type="dxa"/>
          </w:tcPr>
          <w:p w14:paraId="6C50501D" w14:textId="77777777" w:rsidR="00B149E0" w:rsidRPr="002645FE" w:rsidRDefault="00B149E0" w:rsidP="00CA085D">
            <w:pPr>
              <w:autoSpaceDE w:val="0"/>
              <w:spacing w:line="360" w:lineRule="auto"/>
              <w:rPr>
                <w:rFonts w:ascii="Garamond" w:hAnsi="Garamond"/>
                <w:bCs/>
              </w:rPr>
            </w:pPr>
            <w:r w:rsidRPr="002645FE">
              <w:rPr>
                <w:rFonts w:ascii="Garamond" w:hAnsi="Garamond"/>
                <w:bCs/>
                <w:sz w:val="22"/>
                <w:szCs w:val="22"/>
              </w:rPr>
              <w:t xml:space="preserve">Difficoltà nel memorizzare e recuperare: </w:t>
            </w:r>
          </w:p>
          <w:p w14:paraId="601E5BFF" w14:textId="77777777" w:rsidR="00B149E0" w:rsidRPr="002645FE" w:rsidRDefault="00B149E0" w:rsidP="00CA085D">
            <w:pPr>
              <w:autoSpaceDE w:val="0"/>
              <w:spacing w:line="360" w:lineRule="auto"/>
              <w:rPr>
                <w:rFonts w:ascii="Garamond" w:hAnsi="Garamond"/>
                <w:bCs/>
              </w:rPr>
            </w:pPr>
            <w:r w:rsidRPr="002645FE">
              <w:rPr>
                <w:rFonts w:ascii="Times New Roman" w:hAnsi="Times New Roman"/>
                <w:bCs/>
                <w:sz w:val="22"/>
                <w:szCs w:val="22"/>
              </w:rPr>
              <w:t></w:t>
            </w:r>
            <w:r w:rsidRPr="002645FE">
              <w:rPr>
                <w:rFonts w:ascii="Garamond" w:hAnsi="Garamond"/>
                <w:bCs/>
                <w:sz w:val="22"/>
                <w:szCs w:val="22"/>
              </w:rPr>
              <w:t xml:space="preserve">categorizzazioni,   </w:t>
            </w:r>
          </w:p>
          <w:p w14:paraId="07BC4265" w14:textId="77777777" w:rsidR="00B149E0" w:rsidRPr="002645FE" w:rsidRDefault="00B149E0" w:rsidP="00CA085D">
            <w:pPr>
              <w:autoSpaceDE w:val="0"/>
              <w:spacing w:line="360" w:lineRule="auto"/>
              <w:rPr>
                <w:rFonts w:ascii="Garamond" w:hAnsi="Garamond"/>
                <w:bCs/>
              </w:rPr>
            </w:pPr>
            <w:r w:rsidRPr="002645FE">
              <w:rPr>
                <w:rFonts w:ascii="Times New Roman" w:hAnsi="Times New Roman"/>
                <w:bCs/>
                <w:sz w:val="22"/>
                <w:szCs w:val="22"/>
              </w:rPr>
              <w:t></w:t>
            </w:r>
            <w:r w:rsidRPr="002645FE">
              <w:rPr>
                <w:rFonts w:ascii="Garamond" w:hAnsi="Garamond"/>
                <w:bCs/>
                <w:sz w:val="22"/>
                <w:szCs w:val="22"/>
              </w:rPr>
              <w:t xml:space="preserve">formule, strutture grammaticali, tabelline, nomi, regole, </w:t>
            </w:r>
          </w:p>
          <w:p w14:paraId="5C4BE0BA" w14:textId="77777777" w:rsidR="00B149E0" w:rsidRPr="002645FE" w:rsidRDefault="00B149E0" w:rsidP="00CA085D">
            <w:pPr>
              <w:autoSpaceDE w:val="0"/>
              <w:spacing w:line="360" w:lineRule="auto"/>
              <w:rPr>
                <w:rFonts w:ascii="Garamond" w:hAnsi="Garamond"/>
                <w:bCs/>
              </w:rPr>
            </w:pPr>
            <w:r w:rsidRPr="002645FE">
              <w:rPr>
                <w:rFonts w:ascii="Garamond" w:hAnsi="Garamond"/>
                <w:bCs/>
                <w:sz w:val="22"/>
                <w:szCs w:val="22"/>
              </w:rPr>
              <w:t xml:space="preserve">   date, termini specifici delle discipline … </w:t>
            </w:r>
          </w:p>
          <w:p w14:paraId="65F916B6" w14:textId="77777777" w:rsidR="00B149E0" w:rsidRPr="002645FE" w:rsidRDefault="00B149E0" w:rsidP="00CA085D">
            <w:pPr>
              <w:autoSpaceDE w:val="0"/>
              <w:spacing w:line="360" w:lineRule="auto"/>
              <w:rPr>
                <w:rFonts w:ascii="Garamond" w:hAnsi="Garamond"/>
                <w:bCs/>
              </w:rPr>
            </w:pPr>
            <w:r w:rsidRPr="002645FE">
              <w:rPr>
                <w:rFonts w:ascii="Times New Roman" w:hAnsi="Times New Roman"/>
                <w:bCs/>
                <w:sz w:val="22"/>
                <w:szCs w:val="22"/>
              </w:rPr>
              <w:t></w:t>
            </w:r>
            <w:r w:rsidRPr="002645FE">
              <w:rPr>
                <w:rFonts w:ascii="Garamond" w:hAnsi="Garamond"/>
                <w:bCs/>
                <w:sz w:val="22"/>
                <w:szCs w:val="22"/>
              </w:rPr>
              <w:t>sequenze e procedure</w:t>
            </w:r>
            <w:r w:rsidRPr="002645FE">
              <w:rPr>
                <w:rFonts w:ascii="Garamond" w:hAnsi="Garamond"/>
                <w:b/>
                <w:bCs/>
                <w:sz w:val="22"/>
                <w:szCs w:val="22"/>
              </w:rPr>
              <w:t xml:space="preserve">  </w:t>
            </w:r>
          </w:p>
        </w:tc>
      </w:tr>
      <w:tr w:rsidR="00B149E0" w:rsidRPr="002645FE" w14:paraId="0D8258DE" w14:textId="77777777" w:rsidTr="002B0E90">
        <w:tc>
          <w:tcPr>
            <w:tcW w:w="4819" w:type="dxa"/>
          </w:tcPr>
          <w:p w14:paraId="4E9C2140" w14:textId="77777777" w:rsidR="00B149E0" w:rsidRPr="002645FE" w:rsidRDefault="00B149E0" w:rsidP="00CA085D">
            <w:pPr>
              <w:rPr>
                <w:rFonts w:ascii="Garamond" w:hAnsi="Garamond"/>
                <w:b/>
              </w:rPr>
            </w:pPr>
            <w:r w:rsidRPr="002645FE">
              <w:rPr>
                <w:rFonts w:ascii="Garamond" w:hAnsi="Garamond"/>
                <w:b/>
                <w:sz w:val="22"/>
                <w:szCs w:val="22"/>
              </w:rPr>
              <w:t>ATTENZIONE</w:t>
            </w:r>
          </w:p>
        </w:tc>
        <w:tc>
          <w:tcPr>
            <w:tcW w:w="5103" w:type="dxa"/>
          </w:tcPr>
          <w:p w14:paraId="56B47B5A" w14:textId="77777777" w:rsidR="00B149E0" w:rsidRPr="006F751C" w:rsidRDefault="00B149E0" w:rsidP="00980AF8">
            <w:pPr>
              <w:spacing w:line="276" w:lineRule="auto"/>
              <w:rPr>
                <w:rFonts w:ascii="Garamond" w:hAnsi="Garamond"/>
                <w:bCs/>
              </w:rPr>
            </w:pPr>
            <w:r w:rsidRPr="002645FE">
              <w:rPr>
                <w:rFonts w:ascii="Times New Roman" w:hAnsi="Times New Roman"/>
                <w:bCs/>
                <w:sz w:val="22"/>
                <w:szCs w:val="22"/>
              </w:rPr>
              <w:t></w:t>
            </w:r>
            <w:r w:rsidRPr="002645FE">
              <w:rPr>
                <w:rFonts w:ascii="Garamond" w:hAnsi="Garamond"/>
                <w:bCs/>
                <w:sz w:val="22"/>
                <w:szCs w:val="22"/>
              </w:rPr>
              <w:t xml:space="preserve"> </w:t>
            </w:r>
            <w:proofErr w:type="spellStart"/>
            <w:r w:rsidRPr="006F751C">
              <w:rPr>
                <w:rFonts w:ascii="Garamond" w:hAnsi="Garamond"/>
                <w:bCs/>
                <w:sz w:val="22"/>
                <w:szCs w:val="22"/>
              </w:rPr>
              <w:t>visuo</w:t>
            </w:r>
            <w:proofErr w:type="spellEnd"/>
            <w:r w:rsidRPr="006F751C">
              <w:rPr>
                <w:rFonts w:ascii="Garamond" w:hAnsi="Garamond"/>
                <w:bCs/>
                <w:sz w:val="22"/>
                <w:szCs w:val="22"/>
              </w:rPr>
              <w:t xml:space="preserve">-spaziale </w:t>
            </w:r>
          </w:p>
          <w:p w14:paraId="64ED0322" w14:textId="77777777" w:rsidR="00B149E0" w:rsidRPr="006F751C" w:rsidRDefault="00B149E0" w:rsidP="00980AF8">
            <w:pPr>
              <w:spacing w:line="276" w:lineRule="auto"/>
              <w:rPr>
                <w:rFonts w:ascii="Garamond" w:hAnsi="Garamond"/>
                <w:bCs/>
              </w:rPr>
            </w:pPr>
            <w:r w:rsidRPr="006F751C">
              <w:rPr>
                <w:rFonts w:ascii="Times New Roman" w:hAnsi="Times New Roman"/>
                <w:bCs/>
                <w:sz w:val="22"/>
                <w:szCs w:val="22"/>
              </w:rPr>
              <w:t></w:t>
            </w:r>
            <w:r>
              <w:rPr>
                <w:rFonts w:ascii="Times New Roman" w:hAnsi="Times New Roman"/>
                <w:bCs/>
                <w:sz w:val="22"/>
                <w:szCs w:val="22"/>
              </w:rPr>
              <w:t xml:space="preserve"> </w:t>
            </w:r>
            <w:r w:rsidRPr="006F751C">
              <w:rPr>
                <w:rFonts w:ascii="Garamond" w:hAnsi="Garamond"/>
                <w:bCs/>
                <w:sz w:val="22"/>
                <w:szCs w:val="22"/>
              </w:rPr>
              <w:t>selettiva</w:t>
            </w:r>
          </w:p>
          <w:p w14:paraId="739E2E94" w14:textId="77777777" w:rsidR="00B149E0" w:rsidRPr="002645FE" w:rsidRDefault="00B149E0" w:rsidP="00980AF8">
            <w:pPr>
              <w:spacing w:line="276" w:lineRule="auto"/>
              <w:rPr>
                <w:rFonts w:ascii="Garamond" w:hAnsi="Garamond"/>
                <w:bCs/>
              </w:rPr>
            </w:pPr>
            <w:r w:rsidRPr="006F751C">
              <w:rPr>
                <w:rFonts w:ascii="Times New Roman" w:hAnsi="Times New Roman"/>
                <w:bCs/>
                <w:sz w:val="22"/>
                <w:szCs w:val="22"/>
              </w:rPr>
              <w:t></w:t>
            </w:r>
            <w:r>
              <w:rPr>
                <w:rFonts w:ascii="Times New Roman" w:hAnsi="Times New Roman"/>
                <w:bCs/>
                <w:sz w:val="22"/>
                <w:szCs w:val="22"/>
              </w:rPr>
              <w:t xml:space="preserve"> </w:t>
            </w:r>
            <w:r w:rsidRPr="006F751C">
              <w:rPr>
                <w:rFonts w:ascii="Garamond" w:hAnsi="Garamond"/>
                <w:bCs/>
                <w:sz w:val="22"/>
                <w:szCs w:val="22"/>
              </w:rPr>
              <w:t>sostenuta</w:t>
            </w:r>
          </w:p>
          <w:p w14:paraId="166DCDF1" w14:textId="77777777" w:rsidR="00B149E0" w:rsidRPr="002645FE" w:rsidRDefault="00B149E0" w:rsidP="002A6346">
            <w:pPr>
              <w:rPr>
                <w:rFonts w:ascii="Garamond" w:hAnsi="Garamond"/>
              </w:rPr>
            </w:pPr>
          </w:p>
        </w:tc>
      </w:tr>
      <w:tr w:rsidR="00B149E0" w:rsidRPr="002645FE" w14:paraId="2042227A" w14:textId="77777777" w:rsidTr="002B0E90">
        <w:tc>
          <w:tcPr>
            <w:tcW w:w="4819" w:type="dxa"/>
          </w:tcPr>
          <w:p w14:paraId="5C97E69B" w14:textId="77777777" w:rsidR="00B149E0" w:rsidRPr="002645FE" w:rsidRDefault="00B149E0" w:rsidP="00CA085D">
            <w:pPr>
              <w:rPr>
                <w:rFonts w:ascii="Garamond" w:hAnsi="Garamond"/>
                <w:b/>
              </w:rPr>
            </w:pPr>
            <w:r w:rsidRPr="002645FE">
              <w:rPr>
                <w:rFonts w:ascii="Garamond" w:hAnsi="Garamond"/>
                <w:b/>
                <w:sz w:val="22"/>
                <w:szCs w:val="22"/>
              </w:rPr>
              <w:t>AFFATICABILITA’</w:t>
            </w:r>
          </w:p>
          <w:p w14:paraId="4A76BDB9" w14:textId="77777777" w:rsidR="00B149E0" w:rsidRPr="002645FE" w:rsidRDefault="00B149E0" w:rsidP="00CA085D">
            <w:pPr>
              <w:rPr>
                <w:rFonts w:ascii="Garamond" w:hAnsi="Garamond"/>
                <w:b/>
              </w:rPr>
            </w:pPr>
          </w:p>
        </w:tc>
        <w:tc>
          <w:tcPr>
            <w:tcW w:w="5103" w:type="dxa"/>
          </w:tcPr>
          <w:p w14:paraId="48592DE2" w14:textId="77777777" w:rsidR="00B149E0" w:rsidRPr="002645FE" w:rsidRDefault="00B149E0" w:rsidP="00103E69">
            <w:pPr>
              <w:rPr>
                <w:rFonts w:ascii="Garamond" w:hAnsi="Garamond"/>
                <w:bCs/>
              </w:rPr>
            </w:pPr>
            <w:r w:rsidRPr="002645FE">
              <w:rPr>
                <w:rFonts w:ascii="Garamond" w:hAnsi="Garamond"/>
                <w:bCs/>
                <w:sz w:val="22"/>
                <w:szCs w:val="22"/>
              </w:rPr>
              <w:t xml:space="preserve"> </w:t>
            </w:r>
            <w:r w:rsidRPr="002645FE">
              <w:rPr>
                <w:rFonts w:ascii="Times New Roman" w:hAnsi="Times New Roman"/>
                <w:bCs/>
                <w:sz w:val="22"/>
                <w:szCs w:val="22"/>
              </w:rPr>
              <w:t></w:t>
            </w:r>
            <w:r w:rsidRPr="002645FE">
              <w:rPr>
                <w:rFonts w:ascii="Garamond" w:hAnsi="Garamond"/>
                <w:bCs/>
                <w:sz w:val="22"/>
                <w:szCs w:val="22"/>
              </w:rPr>
              <w:t xml:space="preserve">Notevole   </w:t>
            </w:r>
            <w:r w:rsidRPr="002645FE">
              <w:rPr>
                <w:rFonts w:ascii="Times New Roman" w:hAnsi="Times New Roman"/>
                <w:bCs/>
                <w:sz w:val="22"/>
                <w:szCs w:val="22"/>
              </w:rPr>
              <w:t></w:t>
            </w:r>
            <w:r w:rsidRPr="002645FE">
              <w:rPr>
                <w:rFonts w:ascii="Garamond" w:hAnsi="Garamond"/>
                <w:bCs/>
                <w:sz w:val="22"/>
                <w:szCs w:val="22"/>
              </w:rPr>
              <w:t xml:space="preserve">adeguata   </w:t>
            </w:r>
            <w:r w:rsidRPr="002645FE">
              <w:rPr>
                <w:rFonts w:ascii="Times New Roman" w:hAnsi="Times New Roman"/>
                <w:bCs/>
                <w:sz w:val="22"/>
                <w:szCs w:val="22"/>
              </w:rPr>
              <w:t></w:t>
            </w:r>
            <w:r w:rsidRPr="002645FE">
              <w:rPr>
                <w:rFonts w:ascii="Garamond" w:hAnsi="Garamond"/>
                <w:bCs/>
                <w:sz w:val="22"/>
                <w:szCs w:val="22"/>
              </w:rPr>
              <w:t>assente</w:t>
            </w:r>
          </w:p>
        </w:tc>
      </w:tr>
      <w:tr w:rsidR="00B149E0" w:rsidRPr="002645FE" w14:paraId="213DC83A" w14:textId="77777777" w:rsidTr="002B0E90">
        <w:tc>
          <w:tcPr>
            <w:tcW w:w="4819" w:type="dxa"/>
          </w:tcPr>
          <w:p w14:paraId="243160F6" w14:textId="77777777" w:rsidR="00B149E0" w:rsidRPr="002645FE" w:rsidRDefault="00B149E0" w:rsidP="00CA085D">
            <w:pPr>
              <w:rPr>
                <w:rFonts w:ascii="Garamond" w:hAnsi="Garamond"/>
                <w:b/>
              </w:rPr>
            </w:pPr>
            <w:r w:rsidRPr="002645FE">
              <w:rPr>
                <w:rFonts w:ascii="Garamond" w:hAnsi="Garamond"/>
                <w:b/>
                <w:sz w:val="22"/>
                <w:szCs w:val="22"/>
              </w:rPr>
              <w:t>PRASSIE</w:t>
            </w:r>
          </w:p>
        </w:tc>
        <w:tc>
          <w:tcPr>
            <w:tcW w:w="5103" w:type="dxa"/>
          </w:tcPr>
          <w:p w14:paraId="15619184" w14:textId="77777777" w:rsidR="00B149E0" w:rsidRPr="002645FE" w:rsidRDefault="00B149E0" w:rsidP="00103E69">
            <w:pPr>
              <w:spacing w:line="276" w:lineRule="auto"/>
              <w:rPr>
                <w:rFonts w:ascii="Garamond" w:hAnsi="Garamond"/>
                <w:bCs/>
              </w:rPr>
            </w:pPr>
            <w:r w:rsidRPr="002645FE">
              <w:rPr>
                <w:rFonts w:ascii="Times New Roman" w:hAnsi="Times New Roman"/>
                <w:bCs/>
                <w:sz w:val="22"/>
                <w:szCs w:val="22"/>
              </w:rPr>
              <w:t></w:t>
            </w:r>
            <w:r>
              <w:rPr>
                <w:rFonts w:ascii="Times New Roman" w:hAnsi="Times New Roman"/>
                <w:bCs/>
                <w:sz w:val="22"/>
                <w:szCs w:val="22"/>
              </w:rPr>
              <w:t xml:space="preserve"> </w:t>
            </w:r>
            <w:r w:rsidRPr="002645FE">
              <w:rPr>
                <w:rFonts w:ascii="Garamond" w:hAnsi="Garamond"/>
                <w:bCs/>
                <w:sz w:val="22"/>
                <w:szCs w:val="22"/>
              </w:rPr>
              <w:t>difficoltà di esecuzione</w:t>
            </w:r>
          </w:p>
          <w:p w14:paraId="5B1827C1" w14:textId="77777777" w:rsidR="00B149E0" w:rsidRDefault="00B149E0" w:rsidP="002645FE">
            <w:pPr>
              <w:spacing w:line="276" w:lineRule="auto"/>
              <w:rPr>
                <w:rFonts w:ascii="Garamond" w:hAnsi="Garamond"/>
                <w:bCs/>
                <w:sz w:val="22"/>
                <w:szCs w:val="22"/>
              </w:rPr>
            </w:pPr>
            <w:r w:rsidRPr="002645FE">
              <w:rPr>
                <w:rFonts w:ascii="Times New Roman" w:hAnsi="Times New Roman"/>
                <w:bCs/>
                <w:sz w:val="22"/>
                <w:szCs w:val="22"/>
              </w:rPr>
              <w:t></w:t>
            </w:r>
            <w:r>
              <w:rPr>
                <w:rFonts w:ascii="Times New Roman" w:hAnsi="Times New Roman"/>
                <w:bCs/>
                <w:sz w:val="22"/>
                <w:szCs w:val="22"/>
              </w:rPr>
              <w:t xml:space="preserve"> </w:t>
            </w:r>
            <w:r w:rsidRPr="002645FE">
              <w:rPr>
                <w:rFonts w:ascii="Garamond" w:hAnsi="Garamond"/>
                <w:bCs/>
                <w:sz w:val="22"/>
                <w:szCs w:val="22"/>
              </w:rPr>
              <w:t>difficoltà di pianificazione</w:t>
            </w:r>
          </w:p>
          <w:p w14:paraId="48B9F6CC" w14:textId="77777777" w:rsidR="00E31686" w:rsidRPr="002645FE" w:rsidRDefault="00E31686" w:rsidP="002645FE">
            <w:pPr>
              <w:spacing w:line="276" w:lineRule="auto"/>
              <w:rPr>
                <w:rFonts w:ascii="Garamond" w:hAnsi="Garamond"/>
                <w:bCs/>
              </w:rPr>
            </w:pPr>
            <w:r w:rsidRPr="002645FE">
              <w:rPr>
                <w:rFonts w:ascii="Times New Roman" w:hAnsi="Times New Roman"/>
                <w:bCs/>
                <w:sz w:val="22"/>
                <w:szCs w:val="22"/>
              </w:rPr>
              <w:t></w:t>
            </w:r>
            <w:r>
              <w:rPr>
                <w:rFonts w:ascii="Garamond" w:hAnsi="Garamond"/>
                <w:bCs/>
                <w:sz w:val="22"/>
                <w:szCs w:val="22"/>
              </w:rPr>
              <w:t>difficoltà di programmazione e progettazione</w:t>
            </w:r>
          </w:p>
        </w:tc>
      </w:tr>
      <w:tr w:rsidR="00B149E0" w:rsidRPr="002645FE" w14:paraId="0773999A" w14:textId="77777777" w:rsidTr="002B0E90">
        <w:tc>
          <w:tcPr>
            <w:tcW w:w="4819" w:type="dxa"/>
          </w:tcPr>
          <w:p w14:paraId="5A3723EC" w14:textId="77777777" w:rsidR="00B149E0" w:rsidRPr="002645FE" w:rsidRDefault="00B149E0" w:rsidP="00CA085D">
            <w:pPr>
              <w:rPr>
                <w:rFonts w:ascii="Garamond" w:hAnsi="Garamond"/>
                <w:b/>
              </w:rPr>
            </w:pPr>
            <w:r w:rsidRPr="002645FE">
              <w:rPr>
                <w:rFonts w:ascii="Garamond" w:hAnsi="Garamond"/>
                <w:b/>
                <w:sz w:val="22"/>
                <w:szCs w:val="22"/>
              </w:rPr>
              <w:t>ALTRO</w:t>
            </w:r>
          </w:p>
        </w:tc>
        <w:tc>
          <w:tcPr>
            <w:tcW w:w="5103" w:type="dxa"/>
          </w:tcPr>
          <w:p w14:paraId="106A002F" w14:textId="77777777" w:rsidR="00B149E0" w:rsidRPr="002645FE" w:rsidRDefault="00B149E0" w:rsidP="00103E69">
            <w:pPr>
              <w:spacing w:line="276" w:lineRule="auto"/>
              <w:rPr>
                <w:rFonts w:ascii="Garamond" w:hAnsi="Garamond"/>
                <w:bCs/>
              </w:rPr>
            </w:pPr>
          </w:p>
          <w:p w14:paraId="4D95D0AF" w14:textId="77777777" w:rsidR="00B149E0" w:rsidRPr="002645FE" w:rsidRDefault="00B149E0" w:rsidP="00103E69">
            <w:pPr>
              <w:spacing w:line="276" w:lineRule="auto"/>
              <w:rPr>
                <w:rFonts w:ascii="Garamond" w:hAnsi="Garamond"/>
                <w:bCs/>
              </w:rPr>
            </w:pPr>
          </w:p>
        </w:tc>
      </w:tr>
    </w:tbl>
    <w:p w14:paraId="78D85C1E" w14:textId="77777777" w:rsidR="00B149E0" w:rsidRPr="002645FE" w:rsidRDefault="00B149E0" w:rsidP="004F0B5C">
      <w:pPr>
        <w:autoSpaceDE w:val="0"/>
        <w:spacing w:line="360" w:lineRule="auto"/>
        <w:ind w:left="720"/>
        <w:rPr>
          <w:rFonts w:ascii="Garamond" w:hAnsi="Garamond" w:cs="Calibri"/>
          <w:b/>
          <w:bCs/>
          <w:sz w:val="22"/>
          <w:szCs w:val="22"/>
        </w:rPr>
      </w:pPr>
    </w:p>
    <w:p w14:paraId="1F52ED6D" w14:textId="77777777" w:rsidR="00B149E0" w:rsidRPr="002645FE" w:rsidRDefault="00B149E0" w:rsidP="00E36128">
      <w:pPr>
        <w:numPr>
          <w:ilvl w:val="0"/>
          <w:numId w:val="30"/>
        </w:numPr>
        <w:autoSpaceDE w:val="0"/>
        <w:spacing w:line="360" w:lineRule="auto"/>
        <w:rPr>
          <w:rFonts w:ascii="Garamond" w:hAnsi="Garamond" w:cs="Calibri"/>
          <w:b/>
          <w:bCs/>
          <w:sz w:val="22"/>
          <w:szCs w:val="22"/>
        </w:rPr>
      </w:pPr>
      <w:r w:rsidRPr="002645FE">
        <w:rPr>
          <w:rFonts w:ascii="Garamond" w:hAnsi="Garamond" w:cs="Calibri"/>
          <w:b/>
          <w:bCs/>
          <w:sz w:val="22"/>
          <w:szCs w:val="22"/>
        </w:rPr>
        <w:t>COMPETENZE MOTORIE</w:t>
      </w:r>
    </w:p>
    <w:p w14:paraId="4B6B3242" w14:textId="77777777" w:rsidR="00B149E0" w:rsidRPr="002645FE" w:rsidRDefault="00B149E0" w:rsidP="00526D00">
      <w:pPr>
        <w:numPr>
          <w:ilvl w:val="0"/>
          <w:numId w:val="16"/>
        </w:numPr>
        <w:autoSpaceDE w:val="0"/>
        <w:spacing w:line="360" w:lineRule="auto"/>
        <w:rPr>
          <w:rFonts w:ascii="Garamond" w:hAnsi="Garamond" w:cs="Calibri"/>
          <w:b/>
          <w:sz w:val="22"/>
          <w:szCs w:val="22"/>
        </w:rPr>
      </w:pPr>
      <w:r w:rsidRPr="002645FE">
        <w:rPr>
          <w:rFonts w:ascii="Garamond" w:hAnsi="Garamond" w:cs="Calibri"/>
          <w:b/>
          <w:sz w:val="22"/>
          <w:szCs w:val="22"/>
        </w:rPr>
        <w:t>Motricità globale:</w:t>
      </w:r>
      <w:r w:rsidRPr="002645FE">
        <w:rPr>
          <w:rFonts w:ascii="Garamond" w:hAnsi="Garamond" w:cs="Calibri"/>
          <w:sz w:val="22"/>
          <w:szCs w:val="22"/>
        </w:rPr>
        <w:t xml:space="preserve"> (coordinamento nell’esecuzione dei movimenti ginnico-sportivi)</w:t>
      </w:r>
      <w:r w:rsidRPr="002645FE">
        <w:rPr>
          <w:rFonts w:ascii="Garamond" w:hAnsi="Garamond" w:cs="Calibri"/>
          <w:b/>
          <w:sz w:val="22"/>
          <w:szCs w:val="22"/>
        </w:rPr>
        <w:t xml:space="preserve">: </w:t>
      </w:r>
    </w:p>
    <w:p w14:paraId="6A73E8A3" w14:textId="77777777" w:rsidR="00B149E0" w:rsidRPr="002645FE" w:rsidRDefault="00B149E0" w:rsidP="004F0B5C">
      <w:pPr>
        <w:autoSpaceDE w:val="0"/>
        <w:spacing w:line="360" w:lineRule="auto"/>
        <w:ind w:left="720"/>
        <w:rPr>
          <w:rFonts w:ascii="Garamond" w:hAnsi="Garamond" w:cs="Calibri"/>
          <w:bCs/>
          <w:sz w:val="22"/>
          <w:szCs w:val="22"/>
        </w:rPr>
      </w:pPr>
      <w:r w:rsidRPr="002645FE">
        <w:rPr>
          <w:rFonts w:ascii="Garamond" w:hAnsi="Garamond" w:cs="Calibri"/>
          <w:iCs/>
          <w:w w:val="105"/>
          <w:sz w:val="22"/>
          <w:szCs w:val="22"/>
        </w:rPr>
        <w:t>…………….</w:t>
      </w:r>
      <w:r w:rsidRPr="002645FE">
        <w:rPr>
          <w:rFonts w:ascii="Garamond" w:hAnsi="Garamond" w:cs="Calibri"/>
          <w:bCs/>
          <w:sz w:val="22"/>
          <w:szCs w:val="22"/>
        </w:rPr>
        <w:t xml:space="preserve">……………………………………………………………………………………………………………………………………………………………………………………………………… </w:t>
      </w:r>
      <w:r>
        <w:rPr>
          <w:rFonts w:ascii="Garamond" w:hAnsi="Garamond" w:cs="Calibri"/>
          <w:bCs/>
          <w:sz w:val="22"/>
          <w:szCs w:val="22"/>
        </w:rPr>
        <w:t>………………</w:t>
      </w:r>
    </w:p>
    <w:p w14:paraId="7BB0AD2C" w14:textId="77777777" w:rsidR="00B149E0" w:rsidRPr="002645FE" w:rsidRDefault="00B149E0" w:rsidP="00526D00">
      <w:pPr>
        <w:numPr>
          <w:ilvl w:val="0"/>
          <w:numId w:val="16"/>
        </w:numPr>
        <w:autoSpaceDE w:val="0"/>
        <w:spacing w:line="360" w:lineRule="auto"/>
        <w:rPr>
          <w:rFonts w:ascii="Garamond" w:hAnsi="Garamond" w:cs="Calibri"/>
          <w:b/>
          <w:sz w:val="22"/>
          <w:szCs w:val="22"/>
        </w:rPr>
      </w:pPr>
      <w:r w:rsidRPr="002645FE">
        <w:rPr>
          <w:rFonts w:ascii="Garamond" w:hAnsi="Garamond" w:cs="Calibri"/>
          <w:b/>
          <w:sz w:val="22"/>
          <w:szCs w:val="22"/>
        </w:rPr>
        <w:t>Motricità fine</w:t>
      </w:r>
      <w:r w:rsidRPr="002645FE">
        <w:rPr>
          <w:rFonts w:ascii="Garamond" w:hAnsi="Garamond" w:cs="Calibri"/>
          <w:sz w:val="22"/>
          <w:szCs w:val="22"/>
        </w:rPr>
        <w:t xml:space="preserve"> (</w:t>
      </w:r>
      <w:r>
        <w:rPr>
          <w:rFonts w:ascii="Garamond" w:hAnsi="Garamond" w:cs="Calibri"/>
          <w:sz w:val="22"/>
          <w:szCs w:val="22"/>
        </w:rPr>
        <w:t>impugnatura</w:t>
      </w:r>
      <w:r w:rsidRPr="002645FE">
        <w:rPr>
          <w:rFonts w:ascii="Garamond" w:hAnsi="Garamond" w:cs="Calibri"/>
          <w:sz w:val="22"/>
          <w:szCs w:val="22"/>
        </w:rPr>
        <w:t xml:space="preserve"> di penna, matita, uso forbici)</w:t>
      </w:r>
      <w:r w:rsidRPr="002645FE">
        <w:rPr>
          <w:rFonts w:ascii="Garamond" w:hAnsi="Garamond" w:cs="Calibri"/>
          <w:b/>
          <w:sz w:val="22"/>
          <w:szCs w:val="22"/>
        </w:rPr>
        <w:t>:</w:t>
      </w:r>
    </w:p>
    <w:p w14:paraId="43F069C5" w14:textId="77777777" w:rsidR="00B149E0" w:rsidRPr="002645FE" w:rsidRDefault="00B149E0" w:rsidP="004F0B5C">
      <w:pPr>
        <w:autoSpaceDE w:val="0"/>
        <w:spacing w:line="360" w:lineRule="auto"/>
        <w:ind w:left="720"/>
        <w:rPr>
          <w:rFonts w:ascii="Garamond" w:hAnsi="Garamond" w:cs="Calibri"/>
          <w:sz w:val="22"/>
          <w:szCs w:val="22"/>
        </w:rPr>
      </w:pPr>
      <w:r w:rsidRPr="002645FE">
        <w:rPr>
          <w:rFonts w:ascii="Garamond" w:hAnsi="Garamond" w:cs="Calibri"/>
          <w:sz w:val="22"/>
          <w:szCs w:val="22"/>
        </w:rPr>
        <w:t>…………………………………………………………………………………………………………</w:t>
      </w:r>
      <w:r>
        <w:rPr>
          <w:rFonts w:ascii="Garamond" w:hAnsi="Garamond" w:cs="Calibri"/>
          <w:bCs/>
          <w:sz w:val="22"/>
          <w:szCs w:val="22"/>
        </w:rPr>
        <w:t>……….</w:t>
      </w:r>
    </w:p>
    <w:p w14:paraId="79167CE9" w14:textId="77777777" w:rsidR="00B149E0" w:rsidRPr="002645FE" w:rsidRDefault="00B149E0" w:rsidP="004F0B5C">
      <w:pPr>
        <w:autoSpaceDE w:val="0"/>
        <w:spacing w:line="360" w:lineRule="auto"/>
        <w:ind w:left="720"/>
        <w:rPr>
          <w:rFonts w:ascii="Garamond" w:hAnsi="Garamond" w:cs="Calibri"/>
          <w:b/>
          <w:sz w:val="22"/>
          <w:szCs w:val="22"/>
        </w:rPr>
      </w:pPr>
      <w:r w:rsidRPr="002645FE">
        <w:rPr>
          <w:rFonts w:ascii="Garamond" w:hAnsi="Garamond" w:cs="Calibri"/>
          <w:sz w:val="22"/>
          <w:szCs w:val="22"/>
        </w:rPr>
        <w:t>…………………………………………………………………………………………………………</w:t>
      </w:r>
      <w:r>
        <w:rPr>
          <w:rFonts w:ascii="Garamond" w:hAnsi="Garamond" w:cs="Calibri"/>
          <w:sz w:val="22"/>
          <w:szCs w:val="22"/>
        </w:rPr>
        <w:t>………..</w:t>
      </w:r>
    </w:p>
    <w:p w14:paraId="6EC2E862" w14:textId="77777777" w:rsidR="00B149E0" w:rsidRPr="002645FE" w:rsidRDefault="00B149E0" w:rsidP="00526D00">
      <w:pPr>
        <w:numPr>
          <w:ilvl w:val="0"/>
          <w:numId w:val="16"/>
        </w:numPr>
        <w:autoSpaceDE w:val="0"/>
        <w:spacing w:line="360" w:lineRule="auto"/>
        <w:rPr>
          <w:rFonts w:ascii="Garamond" w:hAnsi="Garamond" w:cs="Calibri"/>
          <w:b/>
          <w:sz w:val="22"/>
          <w:szCs w:val="22"/>
        </w:rPr>
      </w:pPr>
      <w:r w:rsidRPr="002645FE">
        <w:rPr>
          <w:rFonts w:ascii="Garamond" w:hAnsi="Garamond" w:cs="Calibri"/>
          <w:b/>
          <w:bCs/>
          <w:sz w:val="22"/>
          <w:szCs w:val="22"/>
        </w:rPr>
        <w:t>Eventuali</w:t>
      </w:r>
      <w:r w:rsidRPr="002645FE">
        <w:rPr>
          <w:rFonts w:ascii="Garamond" w:hAnsi="Garamond" w:cs="Calibri"/>
          <w:bCs/>
          <w:sz w:val="22"/>
          <w:szCs w:val="22"/>
        </w:rPr>
        <w:t xml:space="preserve"> ulteriori osservazioni dei comportamenti a scuola:</w:t>
      </w:r>
    </w:p>
    <w:p w14:paraId="4659ED9D" w14:textId="77777777" w:rsidR="00B149E0" w:rsidRDefault="00B149E0" w:rsidP="004F0B5C">
      <w:pPr>
        <w:tabs>
          <w:tab w:val="left" w:pos="9498"/>
        </w:tabs>
        <w:autoSpaceDE w:val="0"/>
        <w:spacing w:line="360" w:lineRule="auto"/>
        <w:ind w:left="720"/>
        <w:rPr>
          <w:rFonts w:ascii="Garamond" w:hAnsi="Garamond" w:cs="Calibri"/>
          <w:bCs/>
          <w:sz w:val="22"/>
          <w:szCs w:val="22"/>
        </w:rPr>
      </w:pPr>
      <w:r w:rsidRPr="002645FE">
        <w:rPr>
          <w:rFonts w:ascii="Garamond" w:hAnsi="Garamond" w:cs="Calibri"/>
          <w:bCs/>
          <w:sz w:val="22"/>
          <w:szCs w:val="22"/>
        </w:rPr>
        <w:t>………………………………………………………………………………………………………………………………………………………………………………………………………………..……</w:t>
      </w:r>
      <w:r>
        <w:rPr>
          <w:rFonts w:ascii="Garamond" w:hAnsi="Garamond" w:cs="Calibri"/>
          <w:bCs/>
          <w:sz w:val="22"/>
          <w:szCs w:val="22"/>
        </w:rPr>
        <w:t>…………………..</w:t>
      </w:r>
    </w:p>
    <w:p w14:paraId="02FD7D2D" w14:textId="77777777" w:rsidR="00B149E0" w:rsidRDefault="00B149E0" w:rsidP="004F0B5C">
      <w:pPr>
        <w:tabs>
          <w:tab w:val="left" w:pos="9498"/>
        </w:tabs>
        <w:autoSpaceDE w:val="0"/>
        <w:spacing w:line="360" w:lineRule="auto"/>
        <w:ind w:left="720"/>
        <w:rPr>
          <w:rFonts w:ascii="Garamond" w:hAnsi="Garamond" w:cs="Calibri"/>
          <w:bCs/>
          <w:sz w:val="22"/>
          <w:szCs w:val="22"/>
        </w:rPr>
      </w:pPr>
    </w:p>
    <w:p w14:paraId="51B7D25B" w14:textId="77777777" w:rsidR="00B149E0" w:rsidRDefault="00B149E0" w:rsidP="004F0B5C">
      <w:pPr>
        <w:tabs>
          <w:tab w:val="left" w:pos="9498"/>
        </w:tabs>
        <w:autoSpaceDE w:val="0"/>
        <w:spacing w:line="360" w:lineRule="auto"/>
        <w:ind w:left="720"/>
        <w:rPr>
          <w:rFonts w:ascii="Garamond" w:hAnsi="Garamond" w:cs="Calibri"/>
          <w:bCs/>
          <w:sz w:val="22"/>
          <w:szCs w:val="22"/>
        </w:rPr>
      </w:pPr>
    </w:p>
    <w:p w14:paraId="140DD0F1" w14:textId="77777777" w:rsidR="00B149E0" w:rsidRDefault="00B149E0" w:rsidP="004F0B5C">
      <w:pPr>
        <w:tabs>
          <w:tab w:val="left" w:pos="9498"/>
        </w:tabs>
        <w:autoSpaceDE w:val="0"/>
        <w:spacing w:line="360" w:lineRule="auto"/>
        <w:ind w:left="720"/>
        <w:rPr>
          <w:rFonts w:ascii="Garamond" w:hAnsi="Garamond" w:cs="Calibri"/>
          <w:bCs/>
          <w:sz w:val="22"/>
          <w:szCs w:val="22"/>
        </w:rPr>
      </w:pPr>
    </w:p>
    <w:p w14:paraId="71157CE6" w14:textId="77777777" w:rsidR="00B149E0" w:rsidRDefault="00B149E0" w:rsidP="004F0B5C">
      <w:pPr>
        <w:tabs>
          <w:tab w:val="left" w:pos="9498"/>
        </w:tabs>
        <w:autoSpaceDE w:val="0"/>
        <w:spacing w:line="360" w:lineRule="auto"/>
        <w:ind w:left="720"/>
        <w:rPr>
          <w:rFonts w:ascii="Garamond" w:hAnsi="Garamond" w:cs="Calibri"/>
          <w:bCs/>
          <w:sz w:val="22"/>
          <w:szCs w:val="22"/>
        </w:rPr>
      </w:pPr>
    </w:p>
    <w:p w14:paraId="60656B1B" w14:textId="77777777" w:rsidR="00B149E0" w:rsidRDefault="00B149E0" w:rsidP="004F0B5C">
      <w:pPr>
        <w:tabs>
          <w:tab w:val="left" w:pos="9498"/>
        </w:tabs>
        <w:autoSpaceDE w:val="0"/>
        <w:spacing w:line="360" w:lineRule="auto"/>
        <w:ind w:left="720"/>
        <w:rPr>
          <w:rFonts w:ascii="Garamond" w:hAnsi="Garamond" w:cs="Calibri"/>
          <w:bCs/>
          <w:sz w:val="22"/>
          <w:szCs w:val="22"/>
        </w:rPr>
      </w:pPr>
    </w:p>
    <w:p w14:paraId="2DCAC5D9" w14:textId="77777777" w:rsidR="00B149E0" w:rsidRDefault="00B149E0" w:rsidP="004F0B5C">
      <w:pPr>
        <w:tabs>
          <w:tab w:val="left" w:pos="9498"/>
        </w:tabs>
        <w:autoSpaceDE w:val="0"/>
        <w:spacing w:line="360" w:lineRule="auto"/>
        <w:ind w:left="720"/>
        <w:rPr>
          <w:rFonts w:ascii="Garamond" w:hAnsi="Garamond" w:cs="Calibri"/>
          <w:bCs/>
          <w:sz w:val="22"/>
          <w:szCs w:val="22"/>
        </w:rPr>
      </w:pPr>
    </w:p>
    <w:p w14:paraId="5714E3E8" w14:textId="77777777" w:rsidR="00B149E0" w:rsidRDefault="00B149E0" w:rsidP="004F0B5C">
      <w:pPr>
        <w:tabs>
          <w:tab w:val="left" w:pos="9498"/>
        </w:tabs>
        <w:autoSpaceDE w:val="0"/>
        <w:spacing w:line="360" w:lineRule="auto"/>
        <w:ind w:left="720"/>
        <w:rPr>
          <w:rFonts w:ascii="Garamond" w:hAnsi="Garamond" w:cs="Calibri"/>
          <w:bCs/>
          <w:sz w:val="22"/>
          <w:szCs w:val="22"/>
        </w:rPr>
      </w:pPr>
    </w:p>
    <w:p w14:paraId="57781F76" w14:textId="77777777" w:rsidR="00B149E0" w:rsidRDefault="00B149E0" w:rsidP="00D92E52">
      <w:pPr>
        <w:tabs>
          <w:tab w:val="left" w:pos="9498"/>
        </w:tabs>
        <w:autoSpaceDE w:val="0"/>
        <w:spacing w:line="360" w:lineRule="auto"/>
        <w:rPr>
          <w:rFonts w:ascii="Garamond" w:hAnsi="Garamond" w:cs="Calibri"/>
          <w:bCs/>
          <w:sz w:val="22"/>
          <w:szCs w:val="22"/>
        </w:rPr>
      </w:pPr>
    </w:p>
    <w:p w14:paraId="365BC616" w14:textId="77777777" w:rsidR="00B149E0" w:rsidRPr="0011493D" w:rsidRDefault="00B149E0" w:rsidP="0011493D">
      <w:pPr>
        <w:pStyle w:val="Titolo2"/>
        <w:numPr>
          <w:ilvl w:val="0"/>
          <w:numId w:val="30"/>
        </w:numPr>
        <w:suppressAutoHyphens/>
      </w:pPr>
      <w:r w:rsidRPr="0011493D">
        <w:rPr>
          <w:rFonts w:ascii="Garamond" w:hAnsi="Garamond"/>
          <w:i w:val="0"/>
          <w:sz w:val="22"/>
          <w:szCs w:val="22"/>
        </w:rPr>
        <w:t>ULTERIORI ASPETTI SIGNIFICATIVI</w:t>
      </w:r>
    </w:p>
    <w:p w14:paraId="79CB1A1F" w14:textId="77777777" w:rsidR="00B149E0" w:rsidRPr="002645FE" w:rsidRDefault="00B149E0" w:rsidP="002F72B2">
      <w:pPr>
        <w:rPr>
          <w:rFonts w:ascii="Garamond" w:hAnsi="Garamond"/>
          <w:sz w:val="22"/>
          <w:szCs w:val="22"/>
        </w:rPr>
      </w:pPr>
    </w:p>
    <w:tbl>
      <w:tblPr>
        <w:tblW w:w="10348" w:type="dxa"/>
        <w:tblInd w:w="392" w:type="dxa"/>
        <w:tblLayout w:type="fixed"/>
        <w:tblLook w:val="0000" w:firstRow="0" w:lastRow="0" w:firstColumn="0" w:lastColumn="0" w:noHBand="0" w:noVBand="0"/>
      </w:tblPr>
      <w:tblGrid>
        <w:gridCol w:w="2977"/>
        <w:gridCol w:w="1417"/>
        <w:gridCol w:w="284"/>
        <w:gridCol w:w="425"/>
        <w:gridCol w:w="2551"/>
        <w:gridCol w:w="2694"/>
      </w:tblGrid>
      <w:tr w:rsidR="00B149E0" w:rsidRPr="002645FE" w14:paraId="07F11F15" w14:textId="77777777" w:rsidTr="002B0E90">
        <w:tc>
          <w:tcPr>
            <w:tcW w:w="1034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B6192F" w14:textId="77777777" w:rsidR="00B149E0" w:rsidRPr="002645FE" w:rsidRDefault="00B149E0" w:rsidP="00151EE9">
            <w:pPr>
              <w:snapToGrid w:val="0"/>
              <w:spacing w:before="240" w:after="240"/>
              <w:rPr>
                <w:rFonts w:ascii="Garamond" w:hAnsi="Garamond" w:cs="Arial"/>
                <w:b/>
                <w:bCs/>
                <w:w w:val="105"/>
              </w:rPr>
            </w:pPr>
            <w:r w:rsidRPr="002645FE">
              <w:rPr>
                <w:rFonts w:ascii="Garamond" w:hAnsi="Garamond" w:cs="Arial"/>
                <w:b/>
                <w:bCs/>
                <w:w w:val="105"/>
                <w:sz w:val="22"/>
                <w:szCs w:val="22"/>
              </w:rPr>
              <w:t xml:space="preserve">MOTIVAZIONE </w:t>
            </w:r>
          </w:p>
        </w:tc>
      </w:tr>
      <w:tr w:rsidR="00B149E0" w:rsidRPr="002645FE" w14:paraId="42C9A39A" w14:textId="77777777" w:rsidTr="0037793D">
        <w:trPr>
          <w:trHeight w:val="287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842179C" w14:textId="77777777" w:rsidR="00B149E0" w:rsidRPr="002645FE" w:rsidRDefault="00B149E0" w:rsidP="00151EE9">
            <w:pPr>
              <w:pStyle w:val="Paragrafoelenco1"/>
              <w:snapToGrid w:val="0"/>
              <w:spacing w:before="120" w:after="120" w:line="240" w:lineRule="auto"/>
              <w:ind w:left="0"/>
              <w:rPr>
                <w:rFonts w:ascii="Garamond" w:hAnsi="Garamond" w:cs="Arial"/>
                <w:spacing w:val="2"/>
              </w:rPr>
            </w:pPr>
            <w:r w:rsidRPr="002645FE">
              <w:rPr>
                <w:rFonts w:ascii="Garamond" w:hAnsi="Garamond" w:cs="Arial"/>
                <w:spacing w:val="2"/>
              </w:rPr>
              <w:t>Partecipazione al dialogo educativo</w:t>
            </w:r>
          </w:p>
        </w:tc>
        <w:tc>
          <w:tcPr>
            <w:tcW w:w="21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A90913E" w14:textId="77777777" w:rsidR="00B149E0" w:rsidRPr="002645FE" w:rsidRDefault="00B149E0" w:rsidP="002F72B2">
            <w:pPr>
              <w:pStyle w:val="Paragrafoelenco1"/>
              <w:numPr>
                <w:ilvl w:val="0"/>
                <w:numId w:val="10"/>
              </w:numPr>
              <w:snapToGrid w:val="0"/>
              <w:spacing w:before="144" w:after="0"/>
              <w:ind w:left="318" w:hanging="318"/>
              <w:rPr>
                <w:rFonts w:ascii="Garamond" w:hAnsi="Garamond" w:cs="Arial"/>
                <w:bCs/>
                <w:w w:val="105"/>
              </w:rPr>
            </w:pPr>
            <w:r w:rsidRPr="002645FE">
              <w:rPr>
                <w:rFonts w:ascii="Garamond" w:hAnsi="Garamond" w:cs="Arial"/>
                <w:bCs/>
                <w:w w:val="105"/>
              </w:rPr>
              <w:t>Adeguata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20BBA3" w14:textId="77777777" w:rsidR="00B149E0" w:rsidRPr="002645FE" w:rsidRDefault="00B149E0" w:rsidP="002F72B2">
            <w:pPr>
              <w:pStyle w:val="Paragrafoelenco1"/>
              <w:numPr>
                <w:ilvl w:val="0"/>
                <w:numId w:val="10"/>
              </w:numPr>
              <w:snapToGrid w:val="0"/>
              <w:spacing w:before="144" w:after="0" w:line="240" w:lineRule="auto"/>
              <w:ind w:left="318" w:hanging="318"/>
              <w:rPr>
                <w:rFonts w:ascii="Garamond" w:hAnsi="Garamond" w:cs="Arial"/>
                <w:bCs/>
                <w:w w:val="105"/>
              </w:rPr>
            </w:pPr>
            <w:r w:rsidRPr="002645FE">
              <w:rPr>
                <w:rFonts w:ascii="Garamond" w:hAnsi="Garamond" w:cs="Arial"/>
                <w:bCs/>
                <w:w w:val="105"/>
              </w:rPr>
              <w:t>Poco Adeguata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CB13F7" w14:textId="77777777" w:rsidR="00B149E0" w:rsidRPr="002645FE" w:rsidRDefault="00B149E0" w:rsidP="002F72B2">
            <w:pPr>
              <w:pStyle w:val="Paragrafoelenco1"/>
              <w:numPr>
                <w:ilvl w:val="0"/>
                <w:numId w:val="10"/>
              </w:numPr>
              <w:snapToGrid w:val="0"/>
              <w:spacing w:before="144" w:after="0"/>
              <w:ind w:left="318" w:hanging="318"/>
              <w:rPr>
                <w:rFonts w:ascii="Garamond" w:hAnsi="Garamond" w:cs="Arial"/>
                <w:bCs/>
                <w:w w:val="105"/>
              </w:rPr>
            </w:pPr>
            <w:r w:rsidRPr="002645FE">
              <w:rPr>
                <w:rFonts w:ascii="Garamond" w:hAnsi="Garamond" w:cs="Arial"/>
                <w:bCs/>
                <w:w w:val="105"/>
              </w:rPr>
              <w:t>Non adeguata</w:t>
            </w:r>
          </w:p>
        </w:tc>
      </w:tr>
      <w:tr w:rsidR="00B149E0" w:rsidRPr="002645FE" w14:paraId="1BFB296A" w14:textId="77777777" w:rsidTr="0037793D">
        <w:trPr>
          <w:trHeight w:val="285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C961F9D" w14:textId="77777777" w:rsidR="00B149E0" w:rsidRPr="002645FE" w:rsidRDefault="00B149E0" w:rsidP="00151EE9">
            <w:pPr>
              <w:pStyle w:val="Paragrafoelenco1"/>
              <w:snapToGrid w:val="0"/>
              <w:spacing w:before="120" w:after="120" w:line="240" w:lineRule="auto"/>
              <w:ind w:left="0"/>
              <w:rPr>
                <w:rFonts w:ascii="Garamond" w:hAnsi="Garamond" w:cs="Arial"/>
                <w:spacing w:val="2"/>
              </w:rPr>
            </w:pPr>
            <w:r w:rsidRPr="002645FE">
              <w:rPr>
                <w:rFonts w:ascii="Garamond" w:hAnsi="Garamond" w:cs="Arial"/>
                <w:spacing w:val="2"/>
              </w:rPr>
              <w:t xml:space="preserve">Consapevolezza delle proprie difficoltà </w:t>
            </w:r>
          </w:p>
        </w:tc>
        <w:tc>
          <w:tcPr>
            <w:tcW w:w="21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647AD9E" w14:textId="77777777" w:rsidR="00B149E0" w:rsidRPr="002645FE" w:rsidRDefault="00B149E0" w:rsidP="002F72B2">
            <w:pPr>
              <w:pStyle w:val="Paragrafoelenco1"/>
              <w:numPr>
                <w:ilvl w:val="0"/>
                <w:numId w:val="10"/>
              </w:numPr>
              <w:snapToGrid w:val="0"/>
              <w:spacing w:before="144" w:after="0"/>
              <w:ind w:left="318" w:hanging="318"/>
              <w:rPr>
                <w:rFonts w:ascii="Garamond" w:hAnsi="Garamond" w:cs="Arial"/>
                <w:bCs/>
                <w:w w:val="105"/>
              </w:rPr>
            </w:pPr>
            <w:r w:rsidRPr="002645FE">
              <w:rPr>
                <w:rFonts w:ascii="Garamond" w:hAnsi="Garamond" w:cs="Arial"/>
                <w:bCs/>
                <w:w w:val="105"/>
              </w:rPr>
              <w:t>Adeguata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6DC493B" w14:textId="77777777" w:rsidR="00B149E0" w:rsidRPr="002645FE" w:rsidRDefault="00B149E0" w:rsidP="002F72B2">
            <w:pPr>
              <w:pStyle w:val="Paragrafoelenco1"/>
              <w:numPr>
                <w:ilvl w:val="0"/>
                <w:numId w:val="10"/>
              </w:numPr>
              <w:snapToGrid w:val="0"/>
              <w:spacing w:before="144" w:after="0" w:line="240" w:lineRule="auto"/>
              <w:ind w:left="318" w:hanging="318"/>
              <w:rPr>
                <w:rFonts w:ascii="Garamond" w:hAnsi="Garamond" w:cs="Arial"/>
                <w:bCs/>
                <w:w w:val="105"/>
              </w:rPr>
            </w:pPr>
            <w:r w:rsidRPr="002645FE">
              <w:rPr>
                <w:rFonts w:ascii="Garamond" w:hAnsi="Garamond" w:cs="Arial"/>
                <w:bCs/>
                <w:w w:val="105"/>
              </w:rPr>
              <w:t>Poco Adeguata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F25D88" w14:textId="77777777" w:rsidR="00B149E0" w:rsidRPr="002645FE" w:rsidRDefault="00B149E0" w:rsidP="002F72B2">
            <w:pPr>
              <w:pStyle w:val="Paragrafoelenco1"/>
              <w:numPr>
                <w:ilvl w:val="0"/>
                <w:numId w:val="10"/>
              </w:numPr>
              <w:snapToGrid w:val="0"/>
              <w:spacing w:before="144" w:after="0"/>
              <w:ind w:left="318" w:hanging="318"/>
              <w:rPr>
                <w:rFonts w:ascii="Garamond" w:hAnsi="Garamond" w:cs="Arial"/>
                <w:bCs/>
                <w:w w:val="105"/>
              </w:rPr>
            </w:pPr>
            <w:r w:rsidRPr="002645FE">
              <w:rPr>
                <w:rFonts w:ascii="Garamond" w:hAnsi="Garamond" w:cs="Arial"/>
                <w:bCs/>
                <w:w w:val="105"/>
              </w:rPr>
              <w:t>Non adeguata</w:t>
            </w:r>
          </w:p>
        </w:tc>
      </w:tr>
      <w:tr w:rsidR="00B149E0" w:rsidRPr="002645FE" w14:paraId="4A71A04B" w14:textId="77777777" w:rsidTr="0037793D">
        <w:trPr>
          <w:trHeight w:val="285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D70767E" w14:textId="77777777" w:rsidR="00B149E0" w:rsidRPr="002645FE" w:rsidRDefault="00B149E0" w:rsidP="00151EE9">
            <w:pPr>
              <w:pStyle w:val="Paragrafoelenco1"/>
              <w:snapToGrid w:val="0"/>
              <w:spacing w:before="120" w:after="120" w:line="240" w:lineRule="auto"/>
              <w:ind w:left="34"/>
              <w:rPr>
                <w:rFonts w:ascii="Garamond" w:hAnsi="Garamond" w:cs="Arial"/>
                <w:spacing w:val="2"/>
                <w:w w:val="110"/>
              </w:rPr>
            </w:pPr>
            <w:r w:rsidRPr="002645FE">
              <w:rPr>
                <w:rFonts w:ascii="Garamond" w:hAnsi="Garamond" w:cs="Arial"/>
                <w:spacing w:val="2"/>
                <w:w w:val="110"/>
              </w:rPr>
              <w:t>Consapevolezza dei propri punti di forza</w:t>
            </w:r>
          </w:p>
        </w:tc>
        <w:tc>
          <w:tcPr>
            <w:tcW w:w="21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E7E6EFB" w14:textId="77777777" w:rsidR="00B149E0" w:rsidRPr="002645FE" w:rsidRDefault="00B149E0" w:rsidP="002F72B2">
            <w:pPr>
              <w:pStyle w:val="Paragrafoelenco1"/>
              <w:numPr>
                <w:ilvl w:val="0"/>
                <w:numId w:val="10"/>
              </w:numPr>
              <w:snapToGrid w:val="0"/>
              <w:spacing w:before="144" w:after="0"/>
              <w:ind w:left="318" w:hanging="318"/>
              <w:rPr>
                <w:rFonts w:ascii="Garamond" w:hAnsi="Garamond" w:cs="Arial"/>
                <w:bCs/>
                <w:w w:val="105"/>
              </w:rPr>
            </w:pPr>
            <w:r w:rsidRPr="002645FE">
              <w:rPr>
                <w:rFonts w:ascii="Garamond" w:hAnsi="Garamond" w:cs="Arial"/>
                <w:bCs/>
                <w:w w:val="105"/>
              </w:rPr>
              <w:t>Adeguata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374574B" w14:textId="77777777" w:rsidR="00B149E0" w:rsidRPr="002645FE" w:rsidRDefault="00B149E0" w:rsidP="002F72B2">
            <w:pPr>
              <w:pStyle w:val="Paragrafoelenco1"/>
              <w:numPr>
                <w:ilvl w:val="0"/>
                <w:numId w:val="10"/>
              </w:numPr>
              <w:snapToGrid w:val="0"/>
              <w:spacing w:before="144" w:after="0" w:line="240" w:lineRule="auto"/>
              <w:ind w:left="318" w:hanging="318"/>
              <w:rPr>
                <w:rFonts w:ascii="Garamond" w:hAnsi="Garamond" w:cs="Arial"/>
                <w:bCs/>
                <w:w w:val="105"/>
              </w:rPr>
            </w:pPr>
            <w:r w:rsidRPr="002645FE">
              <w:rPr>
                <w:rFonts w:ascii="Garamond" w:hAnsi="Garamond" w:cs="Arial"/>
                <w:bCs/>
                <w:w w:val="105"/>
              </w:rPr>
              <w:t>Poco Adeguata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45B65B" w14:textId="77777777" w:rsidR="00B149E0" w:rsidRPr="002645FE" w:rsidRDefault="00B149E0" w:rsidP="002F72B2">
            <w:pPr>
              <w:pStyle w:val="Paragrafoelenco1"/>
              <w:numPr>
                <w:ilvl w:val="0"/>
                <w:numId w:val="10"/>
              </w:numPr>
              <w:snapToGrid w:val="0"/>
              <w:spacing w:before="144" w:after="0"/>
              <w:ind w:left="318" w:hanging="318"/>
              <w:rPr>
                <w:rFonts w:ascii="Garamond" w:hAnsi="Garamond" w:cs="Arial"/>
                <w:bCs/>
                <w:w w:val="105"/>
              </w:rPr>
            </w:pPr>
            <w:r w:rsidRPr="002645FE">
              <w:rPr>
                <w:rFonts w:ascii="Garamond" w:hAnsi="Garamond" w:cs="Arial"/>
                <w:bCs/>
                <w:w w:val="105"/>
              </w:rPr>
              <w:t>Non adeguata</w:t>
            </w:r>
          </w:p>
        </w:tc>
      </w:tr>
      <w:tr w:rsidR="00B149E0" w:rsidRPr="002645FE" w14:paraId="41601546" w14:textId="77777777" w:rsidTr="0037793D">
        <w:trPr>
          <w:trHeight w:val="285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41F31EB" w14:textId="77777777" w:rsidR="00B149E0" w:rsidRPr="002645FE" w:rsidRDefault="00B149E0" w:rsidP="00151EE9">
            <w:pPr>
              <w:snapToGrid w:val="0"/>
              <w:spacing w:before="120" w:after="120"/>
              <w:ind w:left="34"/>
              <w:rPr>
                <w:rFonts w:ascii="Garamond" w:hAnsi="Garamond" w:cs="Arial"/>
                <w:spacing w:val="2"/>
              </w:rPr>
            </w:pPr>
            <w:r w:rsidRPr="002645FE">
              <w:rPr>
                <w:rFonts w:ascii="Garamond" w:hAnsi="Garamond" w:cs="Arial"/>
                <w:spacing w:val="2"/>
                <w:sz w:val="22"/>
                <w:szCs w:val="22"/>
              </w:rPr>
              <w:t>Autostima</w:t>
            </w:r>
          </w:p>
        </w:tc>
        <w:tc>
          <w:tcPr>
            <w:tcW w:w="21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BCAC197" w14:textId="77777777" w:rsidR="00B149E0" w:rsidRPr="002645FE" w:rsidRDefault="00B149E0" w:rsidP="002F72B2">
            <w:pPr>
              <w:pStyle w:val="Paragrafoelenco1"/>
              <w:numPr>
                <w:ilvl w:val="0"/>
                <w:numId w:val="10"/>
              </w:numPr>
              <w:snapToGrid w:val="0"/>
              <w:spacing w:before="144" w:after="0"/>
              <w:ind w:left="318" w:hanging="318"/>
              <w:rPr>
                <w:rFonts w:ascii="Garamond" w:hAnsi="Garamond" w:cs="Arial"/>
                <w:bCs/>
                <w:w w:val="105"/>
              </w:rPr>
            </w:pPr>
            <w:r w:rsidRPr="002645FE">
              <w:rPr>
                <w:rFonts w:ascii="Garamond" w:hAnsi="Garamond" w:cs="Arial"/>
                <w:bCs/>
                <w:w w:val="105"/>
              </w:rPr>
              <w:t>Adeguata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C7180B0" w14:textId="77777777" w:rsidR="00B149E0" w:rsidRPr="002645FE" w:rsidRDefault="00B149E0" w:rsidP="002F72B2">
            <w:pPr>
              <w:pStyle w:val="Paragrafoelenco1"/>
              <w:numPr>
                <w:ilvl w:val="0"/>
                <w:numId w:val="10"/>
              </w:numPr>
              <w:snapToGrid w:val="0"/>
              <w:spacing w:before="144" w:after="0" w:line="240" w:lineRule="auto"/>
              <w:ind w:left="318" w:hanging="318"/>
              <w:rPr>
                <w:rFonts w:ascii="Garamond" w:hAnsi="Garamond" w:cs="Arial"/>
                <w:bCs/>
                <w:w w:val="105"/>
              </w:rPr>
            </w:pPr>
            <w:r w:rsidRPr="002645FE">
              <w:rPr>
                <w:rFonts w:ascii="Garamond" w:hAnsi="Garamond" w:cs="Arial"/>
                <w:bCs/>
                <w:w w:val="105"/>
              </w:rPr>
              <w:t>Poco Adeguata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62E10A" w14:textId="77777777" w:rsidR="00B149E0" w:rsidRPr="002645FE" w:rsidRDefault="00B149E0" w:rsidP="002F72B2">
            <w:pPr>
              <w:pStyle w:val="Paragrafoelenco1"/>
              <w:numPr>
                <w:ilvl w:val="0"/>
                <w:numId w:val="10"/>
              </w:numPr>
              <w:snapToGrid w:val="0"/>
              <w:spacing w:before="144" w:after="0"/>
              <w:ind w:left="318" w:hanging="318"/>
              <w:rPr>
                <w:rFonts w:ascii="Garamond" w:hAnsi="Garamond" w:cs="Arial"/>
                <w:bCs/>
                <w:w w:val="105"/>
              </w:rPr>
            </w:pPr>
            <w:r w:rsidRPr="002645FE">
              <w:rPr>
                <w:rFonts w:ascii="Garamond" w:hAnsi="Garamond" w:cs="Arial"/>
                <w:bCs/>
                <w:w w:val="105"/>
              </w:rPr>
              <w:t>Non adeguata</w:t>
            </w:r>
          </w:p>
        </w:tc>
      </w:tr>
      <w:tr w:rsidR="00B149E0" w:rsidRPr="002645FE" w14:paraId="57BDE8A0" w14:textId="77777777" w:rsidTr="002B0E90">
        <w:trPr>
          <w:trHeight w:val="285"/>
        </w:trPr>
        <w:tc>
          <w:tcPr>
            <w:tcW w:w="1034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1CF3B3" w14:textId="77777777" w:rsidR="00B149E0" w:rsidRPr="002645FE" w:rsidRDefault="00B149E0" w:rsidP="00151EE9">
            <w:pPr>
              <w:snapToGrid w:val="0"/>
              <w:spacing w:before="240" w:after="240"/>
              <w:rPr>
                <w:rFonts w:ascii="Garamond" w:hAnsi="Garamond" w:cs="Arial"/>
                <w:b/>
                <w:bCs/>
                <w:w w:val="105"/>
              </w:rPr>
            </w:pPr>
            <w:r w:rsidRPr="002645FE">
              <w:rPr>
                <w:rFonts w:ascii="Garamond" w:hAnsi="Garamond" w:cs="Arial"/>
                <w:b/>
                <w:bCs/>
                <w:w w:val="105"/>
                <w:sz w:val="22"/>
                <w:szCs w:val="22"/>
              </w:rPr>
              <w:t>ATTEGGIAMENTI E COMPORTAMENTI RISCONTRABILI A SCUOLA</w:t>
            </w:r>
          </w:p>
        </w:tc>
      </w:tr>
      <w:tr w:rsidR="00B149E0" w:rsidRPr="002645FE" w14:paraId="4A468DA3" w14:textId="77777777" w:rsidTr="0037793D">
        <w:trPr>
          <w:trHeight w:val="285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B9230B9" w14:textId="77777777" w:rsidR="00B149E0" w:rsidRPr="002645FE" w:rsidRDefault="00B149E0" w:rsidP="00151EE9">
            <w:pPr>
              <w:pStyle w:val="Paragrafoelenco1"/>
              <w:snapToGrid w:val="0"/>
              <w:spacing w:before="120" w:after="120" w:line="240" w:lineRule="auto"/>
              <w:ind w:left="0"/>
              <w:rPr>
                <w:rFonts w:ascii="Garamond" w:hAnsi="Garamond" w:cs="Arial"/>
                <w:spacing w:val="2"/>
              </w:rPr>
            </w:pPr>
            <w:r w:rsidRPr="002645FE">
              <w:rPr>
                <w:rFonts w:ascii="Garamond" w:hAnsi="Garamond" w:cs="Arial"/>
                <w:spacing w:val="2"/>
              </w:rPr>
              <w:t>Regolarità frequenza scolastica</w:t>
            </w:r>
          </w:p>
        </w:tc>
        <w:tc>
          <w:tcPr>
            <w:tcW w:w="21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263E095" w14:textId="77777777" w:rsidR="00B149E0" w:rsidRPr="002645FE" w:rsidRDefault="00B149E0" w:rsidP="002F72B2">
            <w:pPr>
              <w:pStyle w:val="Paragrafoelenco1"/>
              <w:numPr>
                <w:ilvl w:val="0"/>
                <w:numId w:val="10"/>
              </w:numPr>
              <w:snapToGrid w:val="0"/>
              <w:spacing w:before="144" w:after="0"/>
              <w:ind w:left="318" w:hanging="318"/>
              <w:rPr>
                <w:rFonts w:ascii="Garamond" w:hAnsi="Garamond" w:cs="Arial"/>
                <w:bCs/>
                <w:w w:val="105"/>
              </w:rPr>
            </w:pPr>
            <w:r w:rsidRPr="002645FE">
              <w:rPr>
                <w:rFonts w:ascii="Garamond" w:hAnsi="Garamond" w:cs="Arial"/>
                <w:bCs/>
                <w:w w:val="105"/>
              </w:rPr>
              <w:t>Adeguata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CAB7085" w14:textId="77777777" w:rsidR="00B149E0" w:rsidRPr="002645FE" w:rsidRDefault="00B149E0" w:rsidP="002F72B2">
            <w:pPr>
              <w:pStyle w:val="Paragrafoelenco1"/>
              <w:numPr>
                <w:ilvl w:val="0"/>
                <w:numId w:val="10"/>
              </w:numPr>
              <w:snapToGrid w:val="0"/>
              <w:spacing w:before="144" w:after="0" w:line="240" w:lineRule="auto"/>
              <w:ind w:left="318" w:hanging="318"/>
              <w:rPr>
                <w:rFonts w:ascii="Garamond" w:hAnsi="Garamond" w:cs="Arial"/>
                <w:bCs/>
                <w:w w:val="105"/>
              </w:rPr>
            </w:pPr>
            <w:r w:rsidRPr="002645FE">
              <w:rPr>
                <w:rFonts w:ascii="Garamond" w:hAnsi="Garamond" w:cs="Arial"/>
                <w:bCs/>
                <w:w w:val="105"/>
              </w:rPr>
              <w:t>Poco Adeguata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088798" w14:textId="77777777" w:rsidR="00B149E0" w:rsidRPr="002645FE" w:rsidRDefault="00B149E0" w:rsidP="002F72B2">
            <w:pPr>
              <w:pStyle w:val="Paragrafoelenco1"/>
              <w:numPr>
                <w:ilvl w:val="0"/>
                <w:numId w:val="10"/>
              </w:numPr>
              <w:snapToGrid w:val="0"/>
              <w:spacing w:before="144" w:after="0"/>
              <w:ind w:left="318" w:hanging="318"/>
              <w:rPr>
                <w:rFonts w:ascii="Garamond" w:hAnsi="Garamond" w:cs="Arial"/>
                <w:bCs/>
                <w:w w:val="105"/>
              </w:rPr>
            </w:pPr>
            <w:r w:rsidRPr="002645FE">
              <w:rPr>
                <w:rFonts w:ascii="Garamond" w:hAnsi="Garamond" w:cs="Arial"/>
                <w:bCs/>
                <w:w w:val="105"/>
              </w:rPr>
              <w:t>Non adeguata</w:t>
            </w:r>
          </w:p>
        </w:tc>
      </w:tr>
      <w:tr w:rsidR="00B149E0" w:rsidRPr="002645FE" w14:paraId="762826E0" w14:textId="77777777" w:rsidTr="0037793D">
        <w:trPr>
          <w:trHeight w:val="285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FB481A1" w14:textId="77777777" w:rsidR="00B149E0" w:rsidRPr="002645FE" w:rsidRDefault="00B149E0" w:rsidP="00151EE9">
            <w:pPr>
              <w:pStyle w:val="Paragrafoelenco1"/>
              <w:snapToGrid w:val="0"/>
              <w:spacing w:before="120" w:after="120" w:line="240" w:lineRule="auto"/>
              <w:ind w:left="0"/>
              <w:rPr>
                <w:rFonts w:ascii="Garamond" w:hAnsi="Garamond" w:cs="Arial"/>
                <w:spacing w:val="2"/>
              </w:rPr>
            </w:pPr>
            <w:r w:rsidRPr="002645FE">
              <w:rPr>
                <w:rFonts w:ascii="Garamond" w:hAnsi="Garamond" w:cs="Arial"/>
                <w:spacing w:val="2"/>
              </w:rPr>
              <w:t>Accettazione e rispetto delle regole</w:t>
            </w:r>
          </w:p>
        </w:tc>
        <w:tc>
          <w:tcPr>
            <w:tcW w:w="21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ADDC80B" w14:textId="77777777" w:rsidR="00B149E0" w:rsidRPr="002645FE" w:rsidRDefault="00B149E0" w:rsidP="002F72B2">
            <w:pPr>
              <w:pStyle w:val="Paragrafoelenco1"/>
              <w:numPr>
                <w:ilvl w:val="0"/>
                <w:numId w:val="10"/>
              </w:numPr>
              <w:snapToGrid w:val="0"/>
              <w:spacing w:before="144" w:after="0"/>
              <w:ind w:left="318" w:hanging="318"/>
              <w:rPr>
                <w:rFonts w:ascii="Garamond" w:hAnsi="Garamond" w:cs="Arial"/>
                <w:bCs/>
                <w:w w:val="105"/>
              </w:rPr>
            </w:pPr>
            <w:r w:rsidRPr="002645FE">
              <w:rPr>
                <w:rFonts w:ascii="Garamond" w:hAnsi="Garamond" w:cs="Arial"/>
                <w:bCs/>
                <w:w w:val="105"/>
              </w:rPr>
              <w:t>Adeguata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9501D92" w14:textId="77777777" w:rsidR="00B149E0" w:rsidRPr="002645FE" w:rsidRDefault="00B149E0" w:rsidP="002F72B2">
            <w:pPr>
              <w:pStyle w:val="Paragrafoelenco1"/>
              <w:numPr>
                <w:ilvl w:val="0"/>
                <w:numId w:val="10"/>
              </w:numPr>
              <w:snapToGrid w:val="0"/>
              <w:spacing w:before="144" w:after="0" w:line="240" w:lineRule="auto"/>
              <w:ind w:left="318" w:hanging="318"/>
              <w:rPr>
                <w:rFonts w:ascii="Garamond" w:hAnsi="Garamond" w:cs="Arial"/>
                <w:bCs/>
                <w:w w:val="105"/>
              </w:rPr>
            </w:pPr>
            <w:r w:rsidRPr="002645FE">
              <w:rPr>
                <w:rFonts w:ascii="Garamond" w:hAnsi="Garamond" w:cs="Arial"/>
                <w:bCs/>
                <w:w w:val="105"/>
              </w:rPr>
              <w:t>Poco Adeguata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8B4022" w14:textId="77777777" w:rsidR="00B149E0" w:rsidRPr="002645FE" w:rsidRDefault="00B149E0" w:rsidP="002F72B2">
            <w:pPr>
              <w:pStyle w:val="Paragrafoelenco1"/>
              <w:numPr>
                <w:ilvl w:val="0"/>
                <w:numId w:val="10"/>
              </w:numPr>
              <w:snapToGrid w:val="0"/>
              <w:spacing w:before="144" w:after="0"/>
              <w:ind w:left="318" w:hanging="318"/>
              <w:rPr>
                <w:rFonts w:ascii="Garamond" w:hAnsi="Garamond" w:cs="Arial"/>
                <w:bCs/>
                <w:w w:val="105"/>
              </w:rPr>
            </w:pPr>
            <w:r w:rsidRPr="002645FE">
              <w:rPr>
                <w:rFonts w:ascii="Garamond" w:hAnsi="Garamond" w:cs="Arial"/>
                <w:bCs/>
                <w:w w:val="105"/>
              </w:rPr>
              <w:t>Non adeguata</w:t>
            </w:r>
          </w:p>
        </w:tc>
      </w:tr>
      <w:tr w:rsidR="00B149E0" w:rsidRPr="002645FE" w14:paraId="10FDAB98" w14:textId="77777777" w:rsidTr="0037793D">
        <w:trPr>
          <w:trHeight w:val="285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D6846FF" w14:textId="77777777" w:rsidR="00B149E0" w:rsidRPr="002645FE" w:rsidRDefault="00B149E0" w:rsidP="00151EE9">
            <w:pPr>
              <w:pStyle w:val="Paragrafoelenco1"/>
              <w:snapToGrid w:val="0"/>
              <w:spacing w:before="120" w:after="120" w:line="240" w:lineRule="auto"/>
              <w:ind w:left="0"/>
              <w:rPr>
                <w:rFonts w:ascii="Garamond" w:hAnsi="Garamond" w:cs="Arial"/>
                <w:spacing w:val="2"/>
              </w:rPr>
            </w:pPr>
            <w:r w:rsidRPr="002645FE">
              <w:rPr>
                <w:rFonts w:ascii="Garamond" w:hAnsi="Garamond" w:cs="Arial"/>
                <w:spacing w:val="2"/>
              </w:rPr>
              <w:t xml:space="preserve">Rispetto degli impegni </w:t>
            </w:r>
          </w:p>
        </w:tc>
        <w:tc>
          <w:tcPr>
            <w:tcW w:w="21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478ACEF" w14:textId="77777777" w:rsidR="00B149E0" w:rsidRPr="002645FE" w:rsidRDefault="00B149E0" w:rsidP="002F72B2">
            <w:pPr>
              <w:pStyle w:val="Paragrafoelenco1"/>
              <w:numPr>
                <w:ilvl w:val="0"/>
                <w:numId w:val="10"/>
              </w:numPr>
              <w:snapToGrid w:val="0"/>
              <w:spacing w:before="144" w:after="0"/>
              <w:ind w:left="318" w:hanging="318"/>
              <w:rPr>
                <w:rFonts w:ascii="Garamond" w:hAnsi="Garamond" w:cs="Arial"/>
                <w:bCs/>
                <w:w w:val="105"/>
              </w:rPr>
            </w:pPr>
            <w:r w:rsidRPr="002645FE">
              <w:rPr>
                <w:rFonts w:ascii="Garamond" w:hAnsi="Garamond" w:cs="Arial"/>
                <w:bCs/>
                <w:w w:val="105"/>
              </w:rPr>
              <w:t>Adeguata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48F0FE3" w14:textId="77777777" w:rsidR="00B149E0" w:rsidRPr="002645FE" w:rsidRDefault="00B149E0" w:rsidP="002F72B2">
            <w:pPr>
              <w:pStyle w:val="Paragrafoelenco1"/>
              <w:numPr>
                <w:ilvl w:val="0"/>
                <w:numId w:val="10"/>
              </w:numPr>
              <w:snapToGrid w:val="0"/>
              <w:spacing w:before="144" w:after="0" w:line="240" w:lineRule="auto"/>
              <w:ind w:left="318" w:hanging="318"/>
              <w:rPr>
                <w:rFonts w:ascii="Garamond" w:hAnsi="Garamond" w:cs="Arial"/>
                <w:bCs/>
                <w:w w:val="105"/>
              </w:rPr>
            </w:pPr>
            <w:r w:rsidRPr="002645FE">
              <w:rPr>
                <w:rFonts w:ascii="Garamond" w:hAnsi="Garamond" w:cs="Arial"/>
                <w:bCs/>
                <w:w w:val="105"/>
              </w:rPr>
              <w:t>Poco Adeguata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6140BF" w14:textId="77777777" w:rsidR="00B149E0" w:rsidRPr="002645FE" w:rsidRDefault="00B149E0" w:rsidP="002F72B2">
            <w:pPr>
              <w:pStyle w:val="Paragrafoelenco1"/>
              <w:numPr>
                <w:ilvl w:val="0"/>
                <w:numId w:val="10"/>
              </w:numPr>
              <w:snapToGrid w:val="0"/>
              <w:spacing w:before="144" w:after="0"/>
              <w:ind w:left="318" w:hanging="318"/>
              <w:rPr>
                <w:rFonts w:ascii="Garamond" w:hAnsi="Garamond" w:cs="Arial"/>
                <w:bCs/>
                <w:w w:val="105"/>
              </w:rPr>
            </w:pPr>
            <w:r w:rsidRPr="002645FE">
              <w:rPr>
                <w:rFonts w:ascii="Garamond" w:hAnsi="Garamond" w:cs="Arial"/>
                <w:bCs/>
                <w:w w:val="105"/>
              </w:rPr>
              <w:t>Non adeguata</w:t>
            </w:r>
          </w:p>
        </w:tc>
      </w:tr>
      <w:tr w:rsidR="00C45F96" w:rsidRPr="002645FE" w14:paraId="0148C091" w14:textId="77777777" w:rsidTr="0037793D">
        <w:trPr>
          <w:trHeight w:val="285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EAC8F47" w14:textId="77777777" w:rsidR="00C45F96" w:rsidRPr="002645FE" w:rsidRDefault="00C45F96" w:rsidP="00151EE9">
            <w:pPr>
              <w:pStyle w:val="Paragrafoelenco1"/>
              <w:snapToGrid w:val="0"/>
              <w:spacing w:before="120" w:after="120" w:line="240" w:lineRule="auto"/>
              <w:ind w:left="0"/>
              <w:rPr>
                <w:rFonts w:ascii="Garamond" w:hAnsi="Garamond" w:cs="Arial"/>
                <w:spacing w:val="2"/>
              </w:rPr>
            </w:pPr>
            <w:r>
              <w:rPr>
                <w:rFonts w:ascii="Garamond" w:hAnsi="Garamond" w:cs="Arial"/>
                <w:spacing w:val="2"/>
              </w:rPr>
              <w:t>Accettazione consapevole degli strumenti compensativi e delle misure dispensative</w:t>
            </w:r>
          </w:p>
        </w:tc>
        <w:tc>
          <w:tcPr>
            <w:tcW w:w="21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D01854F" w14:textId="77777777" w:rsidR="00C45F96" w:rsidRPr="002645FE" w:rsidRDefault="00C45F96" w:rsidP="002F72B2">
            <w:pPr>
              <w:pStyle w:val="Paragrafoelenco1"/>
              <w:numPr>
                <w:ilvl w:val="0"/>
                <w:numId w:val="10"/>
              </w:numPr>
              <w:snapToGrid w:val="0"/>
              <w:spacing w:before="144" w:after="0"/>
              <w:ind w:left="318" w:hanging="318"/>
              <w:rPr>
                <w:rFonts w:ascii="Garamond" w:hAnsi="Garamond" w:cs="Arial"/>
                <w:bCs/>
                <w:w w:val="105"/>
              </w:rPr>
            </w:pPr>
            <w:r>
              <w:rPr>
                <w:rFonts w:ascii="Garamond" w:hAnsi="Garamond" w:cs="Arial"/>
                <w:bCs/>
                <w:w w:val="105"/>
              </w:rPr>
              <w:t>Adeguata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E6424E7" w14:textId="77777777" w:rsidR="00C45F96" w:rsidRPr="002645FE" w:rsidRDefault="00C45F96" w:rsidP="002F72B2">
            <w:pPr>
              <w:pStyle w:val="Paragrafoelenco1"/>
              <w:numPr>
                <w:ilvl w:val="0"/>
                <w:numId w:val="10"/>
              </w:numPr>
              <w:snapToGrid w:val="0"/>
              <w:spacing w:before="144" w:after="0" w:line="240" w:lineRule="auto"/>
              <w:ind w:left="318" w:hanging="318"/>
              <w:rPr>
                <w:rFonts w:ascii="Garamond" w:hAnsi="Garamond" w:cs="Arial"/>
                <w:bCs/>
                <w:w w:val="105"/>
              </w:rPr>
            </w:pPr>
            <w:r>
              <w:rPr>
                <w:rFonts w:ascii="Garamond" w:hAnsi="Garamond" w:cs="Arial"/>
                <w:bCs/>
                <w:w w:val="105"/>
              </w:rPr>
              <w:t>Poco Adeguata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E89FD7" w14:textId="77777777" w:rsidR="00C45F96" w:rsidRPr="002645FE" w:rsidRDefault="00C45F96" w:rsidP="002F72B2">
            <w:pPr>
              <w:pStyle w:val="Paragrafoelenco1"/>
              <w:numPr>
                <w:ilvl w:val="0"/>
                <w:numId w:val="10"/>
              </w:numPr>
              <w:snapToGrid w:val="0"/>
              <w:spacing w:before="144" w:after="0"/>
              <w:ind w:left="318" w:hanging="318"/>
              <w:rPr>
                <w:rFonts w:ascii="Garamond" w:hAnsi="Garamond" w:cs="Arial"/>
                <w:bCs/>
                <w:w w:val="105"/>
              </w:rPr>
            </w:pPr>
            <w:r>
              <w:rPr>
                <w:rFonts w:ascii="Garamond" w:hAnsi="Garamond" w:cs="Arial"/>
                <w:bCs/>
                <w:w w:val="105"/>
              </w:rPr>
              <w:t>Non adeguata</w:t>
            </w:r>
          </w:p>
        </w:tc>
      </w:tr>
      <w:tr w:rsidR="00B149E0" w:rsidRPr="002645FE" w14:paraId="341503C4" w14:textId="77777777" w:rsidTr="0037793D">
        <w:trPr>
          <w:trHeight w:val="285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F103CC3" w14:textId="77777777" w:rsidR="00B149E0" w:rsidRPr="002645FE" w:rsidRDefault="00B149E0" w:rsidP="00151EE9">
            <w:pPr>
              <w:pStyle w:val="Paragrafoelenco1"/>
              <w:snapToGrid w:val="0"/>
              <w:spacing w:before="120" w:after="120" w:line="240" w:lineRule="auto"/>
              <w:ind w:left="0"/>
              <w:rPr>
                <w:rFonts w:ascii="Garamond" w:hAnsi="Garamond" w:cs="Arial"/>
                <w:spacing w:val="2"/>
              </w:rPr>
            </w:pPr>
            <w:r w:rsidRPr="002645FE">
              <w:rPr>
                <w:rFonts w:ascii="Garamond" w:hAnsi="Garamond" w:cs="Arial"/>
                <w:spacing w:val="2"/>
              </w:rPr>
              <w:t xml:space="preserve">Autonomia nel lavoro </w:t>
            </w:r>
          </w:p>
        </w:tc>
        <w:tc>
          <w:tcPr>
            <w:tcW w:w="21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CF7E6A0" w14:textId="77777777" w:rsidR="00B149E0" w:rsidRPr="002645FE" w:rsidRDefault="00B149E0" w:rsidP="002F72B2">
            <w:pPr>
              <w:pStyle w:val="Paragrafoelenco1"/>
              <w:numPr>
                <w:ilvl w:val="0"/>
                <w:numId w:val="10"/>
              </w:numPr>
              <w:snapToGrid w:val="0"/>
              <w:spacing w:before="144" w:after="0"/>
              <w:ind w:left="318" w:hanging="318"/>
              <w:rPr>
                <w:rFonts w:ascii="Garamond" w:hAnsi="Garamond" w:cs="Arial"/>
                <w:bCs/>
                <w:w w:val="105"/>
              </w:rPr>
            </w:pPr>
            <w:r w:rsidRPr="002645FE">
              <w:rPr>
                <w:rFonts w:ascii="Garamond" w:hAnsi="Garamond" w:cs="Arial"/>
                <w:bCs/>
                <w:w w:val="105"/>
              </w:rPr>
              <w:t>Adeguata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D5748A4" w14:textId="77777777" w:rsidR="00B149E0" w:rsidRPr="002645FE" w:rsidRDefault="00B149E0" w:rsidP="002F72B2">
            <w:pPr>
              <w:pStyle w:val="Paragrafoelenco1"/>
              <w:numPr>
                <w:ilvl w:val="0"/>
                <w:numId w:val="10"/>
              </w:numPr>
              <w:snapToGrid w:val="0"/>
              <w:spacing w:before="144" w:after="0" w:line="240" w:lineRule="auto"/>
              <w:ind w:left="318" w:hanging="318"/>
              <w:rPr>
                <w:rFonts w:ascii="Garamond" w:hAnsi="Garamond" w:cs="Arial"/>
                <w:bCs/>
                <w:w w:val="105"/>
              </w:rPr>
            </w:pPr>
            <w:r w:rsidRPr="002645FE">
              <w:rPr>
                <w:rFonts w:ascii="Garamond" w:hAnsi="Garamond" w:cs="Arial"/>
                <w:bCs/>
                <w:w w:val="105"/>
              </w:rPr>
              <w:t>Poco Adeguata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8A7E1D" w14:textId="77777777" w:rsidR="00B149E0" w:rsidRPr="002645FE" w:rsidRDefault="00B149E0" w:rsidP="002F72B2">
            <w:pPr>
              <w:pStyle w:val="Paragrafoelenco1"/>
              <w:numPr>
                <w:ilvl w:val="0"/>
                <w:numId w:val="10"/>
              </w:numPr>
              <w:snapToGrid w:val="0"/>
              <w:spacing w:before="144" w:after="0"/>
              <w:ind w:left="318" w:hanging="318"/>
              <w:rPr>
                <w:rFonts w:ascii="Garamond" w:hAnsi="Garamond" w:cs="Arial"/>
                <w:bCs/>
                <w:w w:val="105"/>
              </w:rPr>
            </w:pPr>
            <w:r w:rsidRPr="002645FE">
              <w:rPr>
                <w:rFonts w:ascii="Garamond" w:hAnsi="Garamond" w:cs="Arial"/>
                <w:bCs/>
                <w:w w:val="105"/>
              </w:rPr>
              <w:t>Non adeguata</w:t>
            </w:r>
          </w:p>
        </w:tc>
      </w:tr>
      <w:tr w:rsidR="005D6BEA" w:rsidRPr="002645FE" w14:paraId="5F194FA1" w14:textId="77777777" w:rsidTr="007026DD">
        <w:trPr>
          <w:trHeight w:val="285"/>
        </w:trPr>
        <w:tc>
          <w:tcPr>
            <w:tcW w:w="1034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3E38E4" w14:textId="29354C9E" w:rsidR="005D6BEA" w:rsidRPr="002645FE" w:rsidRDefault="005D6BEA" w:rsidP="007026DD">
            <w:pPr>
              <w:snapToGrid w:val="0"/>
              <w:spacing w:before="240" w:after="240"/>
              <w:rPr>
                <w:rFonts w:ascii="Garamond" w:hAnsi="Garamond" w:cs="Arial"/>
                <w:b/>
                <w:bCs/>
                <w:w w:val="105"/>
              </w:rPr>
            </w:pPr>
            <w:r>
              <w:rPr>
                <w:rFonts w:ascii="Garamond" w:hAnsi="Garamond" w:cs="Arial"/>
                <w:b/>
                <w:bCs/>
                <w:w w:val="105"/>
                <w:sz w:val="22"/>
                <w:szCs w:val="22"/>
              </w:rPr>
              <w:t>STRATEGIE UTILIZZATE DALL’ALUNNO NELLO STUDIO</w:t>
            </w:r>
          </w:p>
        </w:tc>
      </w:tr>
      <w:tr w:rsidR="005D6BEA" w:rsidRPr="002645FE" w14:paraId="399CD998" w14:textId="77777777" w:rsidTr="005D6BEA">
        <w:trPr>
          <w:trHeight w:val="285"/>
        </w:trPr>
        <w:tc>
          <w:tcPr>
            <w:tcW w:w="4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910B44B" w14:textId="77777777" w:rsidR="005D6BEA" w:rsidRPr="002645FE" w:rsidRDefault="005D6BEA" w:rsidP="007026DD">
            <w:pPr>
              <w:pStyle w:val="Paragrafoelenco1"/>
              <w:snapToGrid w:val="0"/>
              <w:spacing w:before="120" w:after="120" w:line="240" w:lineRule="auto"/>
              <w:ind w:left="0"/>
              <w:rPr>
                <w:rFonts w:ascii="Garamond" w:hAnsi="Garamond" w:cs="Arial"/>
                <w:spacing w:val="2"/>
              </w:rPr>
            </w:pPr>
            <w:r>
              <w:rPr>
                <w:rFonts w:ascii="Garamond" w:hAnsi="Garamond" w:cs="Arial"/>
                <w:spacing w:val="2"/>
              </w:rPr>
              <w:t>Sottolinea, identifica parole chiave</w:t>
            </w: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0E19529" w14:textId="77777777" w:rsidR="005D6BEA" w:rsidRPr="002645FE" w:rsidRDefault="005D6BEA" w:rsidP="005D6BEA">
            <w:pPr>
              <w:pStyle w:val="Paragrafoelenco1"/>
              <w:snapToGrid w:val="0"/>
              <w:spacing w:before="144" w:after="0"/>
              <w:ind w:left="318"/>
              <w:rPr>
                <w:rFonts w:ascii="Garamond" w:hAnsi="Garamond" w:cs="Arial"/>
                <w:bCs/>
                <w:w w:val="105"/>
              </w:rPr>
            </w:pPr>
          </w:p>
        </w:tc>
        <w:tc>
          <w:tcPr>
            <w:tcW w:w="29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9241FA9" w14:textId="77777777" w:rsidR="005D6BEA" w:rsidRPr="002645FE" w:rsidRDefault="005D6BEA" w:rsidP="007026DD">
            <w:pPr>
              <w:pStyle w:val="Paragrafoelenco1"/>
              <w:numPr>
                <w:ilvl w:val="0"/>
                <w:numId w:val="10"/>
              </w:numPr>
              <w:snapToGrid w:val="0"/>
              <w:spacing w:before="144" w:after="0" w:line="240" w:lineRule="auto"/>
              <w:ind w:left="318" w:hanging="318"/>
              <w:rPr>
                <w:rFonts w:ascii="Garamond" w:hAnsi="Garamond" w:cs="Arial"/>
                <w:bCs/>
                <w:w w:val="105"/>
              </w:rPr>
            </w:pPr>
            <w:r>
              <w:rPr>
                <w:rFonts w:ascii="Garamond" w:hAnsi="Garamond" w:cs="Arial"/>
                <w:bCs/>
                <w:w w:val="105"/>
              </w:rPr>
              <w:t>Efficace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DF6119" w14:textId="77777777" w:rsidR="005D6BEA" w:rsidRPr="002645FE" w:rsidRDefault="005D6BEA" w:rsidP="007026DD">
            <w:pPr>
              <w:pStyle w:val="Paragrafoelenco1"/>
              <w:numPr>
                <w:ilvl w:val="0"/>
                <w:numId w:val="10"/>
              </w:numPr>
              <w:snapToGrid w:val="0"/>
              <w:spacing w:before="144" w:after="0"/>
              <w:ind w:left="318" w:hanging="318"/>
              <w:rPr>
                <w:rFonts w:ascii="Garamond" w:hAnsi="Garamond" w:cs="Arial"/>
                <w:bCs/>
                <w:w w:val="105"/>
              </w:rPr>
            </w:pPr>
            <w:r>
              <w:rPr>
                <w:rFonts w:ascii="Garamond" w:hAnsi="Garamond" w:cs="Arial"/>
                <w:bCs/>
                <w:w w:val="105"/>
              </w:rPr>
              <w:t>Da potenziare</w:t>
            </w:r>
          </w:p>
        </w:tc>
      </w:tr>
      <w:tr w:rsidR="005D6BEA" w:rsidRPr="002645FE" w14:paraId="0EA21EE9" w14:textId="77777777" w:rsidTr="005D6BEA">
        <w:trPr>
          <w:trHeight w:val="285"/>
        </w:trPr>
        <w:tc>
          <w:tcPr>
            <w:tcW w:w="4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1546A12" w14:textId="77777777" w:rsidR="005D6BEA" w:rsidRPr="002645FE" w:rsidRDefault="005D6BEA" w:rsidP="007026DD">
            <w:pPr>
              <w:pStyle w:val="Paragrafoelenco1"/>
              <w:snapToGrid w:val="0"/>
              <w:spacing w:before="120" w:after="120" w:line="240" w:lineRule="auto"/>
              <w:ind w:left="0"/>
              <w:rPr>
                <w:rFonts w:ascii="Garamond" w:hAnsi="Garamond" w:cs="Arial"/>
                <w:spacing w:val="2"/>
              </w:rPr>
            </w:pPr>
            <w:r>
              <w:rPr>
                <w:rFonts w:ascii="Garamond" w:hAnsi="Garamond" w:cs="Arial"/>
                <w:spacing w:val="2"/>
              </w:rPr>
              <w:t>Costruisce schemi, mappe, tabelle o diagrammi</w:t>
            </w: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E7603D1" w14:textId="77777777" w:rsidR="005D6BEA" w:rsidRPr="002645FE" w:rsidRDefault="005D6BEA" w:rsidP="005D6BEA">
            <w:pPr>
              <w:pStyle w:val="Paragrafoelenco1"/>
              <w:snapToGrid w:val="0"/>
              <w:spacing w:before="144" w:after="0"/>
              <w:ind w:left="318"/>
              <w:rPr>
                <w:rFonts w:ascii="Garamond" w:hAnsi="Garamond" w:cs="Arial"/>
                <w:bCs/>
                <w:w w:val="105"/>
              </w:rPr>
            </w:pPr>
          </w:p>
        </w:tc>
        <w:tc>
          <w:tcPr>
            <w:tcW w:w="29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07D2326" w14:textId="77777777" w:rsidR="005D6BEA" w:rsidRPr="002645FE" w:rsidRDefault="005D6BEA" w:rsidP="007026DD">
            <w:pPr>
              <w:pStyle w:val="Paragrafoelenco1"/>
              <w:numPr>
                <w:ilvl w:val="0"/>
                <w:numId w:val="10"/>
              </w:numPr>
              <w:snapToGrid w:val="0"/>
              <w:spacing w:before="144" w:after="0" w:line="240" w:lineRule="auto"/>
              <w:ind w:left="318" w:hanging="318"/>
              <w:rPr>
                <w:rFonts w:ascii="Garamond" w:hAnsi="Garamond" w:cs="Arial"/>
                <w:bCs/>
                <w:w w:val="105"/>
              </w:rPr>
            </w:pPr>
            <w:r>
              <w:rPr>
                <w:rFonts w:ascii="Garamond" w:hAnsi="Garamond" w:cs="Arial"/>
                <w:bCs/>
                <w:w w:val="105"/>
              </w:rPr>
              <w:t>Efficace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BA2173" w14:textId="77777777" w:rsidR="005D6BEA" w:rsidRPr="002645FE" w:rsidRDefault="005D6BEA" w:rsidP="007026DD">
            <w:pPr>
              <w:pStyle w:val="Paragrafoelenco1"/>
              <w:numPr>
                <w:ilvl w:val="0"/>
                <w:numId w:val="10"/>
              </w:numPr>
              <w:snapToGrid w:val="0"/>
              <w:spacing w:before="144" w:after="0"/>
              <w:ind w:left="318" w:hanging="318"/>
              <w:rPr>
                <w:rFonts w:ascii="Garamond" w:hAnsi="Garamond" w:cs="Arial"/>
                <w:bCs/>
                <w:w w:val="105"/>
              </w:rPr>
            </w:pPr>
            <w:r>
              <w:rPr>
                <w:rFonts w:ascii="Garamond" w:hAnsi="Garamond" w:cs="Arial"/>
                <w:bCs/>
                <w:w w:val="105"/>
              </w:rPr>
              <w:t>Da potenziare</w:t>
            </w:r>
          </w:p>
        </w:tc>
      </w:tr>
      <w:tr w:rsidR="005D6BEA" w:rsidRPr="002645FE" w14:paraId="68A7A12C" w14:textId="77777777" w:rsidTr="005D6BEA">
        <w:trPr>
          <w:trHeight w:val="285"/>
        </w:trPr>
        <w:tc>
          <w:tcPr>
            <w:tcW w:w="4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C887F52" w14:textId="77777777" w:rsidR="005D6BEA" w:rsidRPr="002645FE" w:rsidRDefault="005D6BEA" w:rsidP="007026DD">
            <w:pPr>
              <w:pStyle w:val="Paragrafoelenco1"/>
              <w:snapToGrid w:val="0"/>
              <w:spacing w:before="120" w:after="120" w:line="240" w:lineRule="auto"/>
              <w:ind w:left="0"/>
              <w:rPr>
                <w:rFonts w:ascii="Garamond" w:hAnsi="Garamond" w:cs="Arial"/>
                <w:spacing w:val="2"/>
              </w:rPr>
            </w:pPr>
            <w:r>
              <w:rPr>
                <w:rFonts w:ascii="Garamond" w:hAnsi="Garamond" w:cs="Arial"/>
                <w:spacing w:val="2"/>
              </w:rPr>
              <w:t xml:space="preserve">Utilizza strumenti informatici (computer, correttore ortografico, </w:t>
            </w:r>
            <w:proofErr w:type="gramStart"/>
            <w:r>
              <w:rPr>
                <w:rFonts w:ascii="Garamond" w:hAnsi="Garamond" w:cs="Arial"/>
                <w:spacing w:val="2"/>
              </w:rPr>
              <w:t>software,…</w:t>
            </w:r>
            <w:proofErr w:type="gramEnd"/>
            <w:r>
              <w:rPr>
                <w:rFonts w:ascii="Garamond" w:hAnsi="Garamond" w:cs="Arial"/>
                <w:spacing w:val="2"/>
              </w:rPr>
              <w:t>…)</w:t>
            </w: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B897337" w14:textId="77777777" w:rsidR="005D6BEA" w:rsidRPr="002645FE" w:rsidRDefault="005D6BEA" w:rsidP="005D6BEA">
            <w:pPr>
              <w:pStyle w:val="Paragrafoelenco1"/>
              <w:snapToGrid w:val="0"/>
              <w:spacing w:before="144" w:after="0"/>
              <w:ind w:left="318"/>
              <w:rPr>
                <w:rFonts w:ascii="Garamond" w:hAnsi="Garamond" w:cs="Arial"/>
                <w:bCs/>
                <w:w w:val="105"/>
              </w:rPr>
            </w:pPr>
          </w:p>
        </w:tc>
        <w:tc>
          <w:tcPr>
            <w:tcW w:w="29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315B35D" w14:textId="77777777" w:rsidR="005D6BEA" w:rsidRPr="002645FE" w:rsidRDefault="005D6BEA" w:rsidP="007026DD">
            <w:pPr>
              <w:pStyle w:val="Paragrafoelenco1"/>
              <w:numPr>
                <w:ilvl w:val="0"/>
                <w:numId w:val="10"/>
              </w:numPr>
              <w:snapToGrid w:val="0"/>
              <w:spacing w:before="144" w:after="0" w:line="240" w:lineRule="auto"/>
              <w:ind w:left="318" w:hanging="318"/>
              <w:rPr>
                <w:rFonts w:ascii="Garamond" w:hAnsi="Garamond" w:cs="Arial"/>
                <w:bCs/>
                <w:w w:val="105"/>
              </w:rPr>
            </w:pPr>
            <w:r>
              <w:rPr>
                <w:rFonts w:ascii="Garamond" w:hAnsi="Garamond" w:cs="Arial"/>
                <w:bCs/>
                <w:w w:val="105"/>
              </w:rPr>
              <w:t>Efficace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8EBAF8" w14:textId="77777777" w:rsidR="005D6BEA" w:rsidRPr="002645FE" w:rsidRDefault="005D6BEA" w:rsidP="007026DD">
            <w:pPr>
              <w:pStyle w:val="Paragrafoelenco1"/>
              <w:numPr>
                <w:ilvl w:val="0"/>
                <w:numId w:val="10"/>
              </w:numPr>
              <w:snapToGrid w:val="0"/>
              <w:spacing w:before="144" w:after="0"/>
              <w:ind w:left="318" w:hanging="318"/>
              <w:rPr>
                <w:rFonts w:ascii="Garamond" w:hAnsi="Garamond" w:cs="Arial"/>
                <w:bCs/>
                <w:w w:val="105"/>
              </w:rPr>
            </w:pPr>
            <w:r>
              <w:rPr>
                <w:rFonts w:ascii="Garamond" w:hAnsi="Garamond" w:cs="Arial"/>
                <w:bCs/>
                <w:w w:val="105"/>
              </w:rPr>
              <w:t>Da potenziare</w:t>
            </w:r>
          </w:p>
        </w:tc>
      </w:tr>
      <w:tr w:rsidR="005D6BEA" w:rsidRPr="002645FE" w14:paraId="1669AC9E" w14:textId="77777777" w:rsidTr="005D6BEA">
        <w:trPr>
          <w:trHeight w:val="285"/>
        </w:trPr>
        <w:tc>
          <w:tcPr>
            <w:tcW w:w="4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1DF071B" w14:textId="77777777" w:rsidR="005D6BEA" w:rsidRDefault="005D6BEA" w:rsidP="005D6BEA">
            <w:pPr>
              <w:pStyle w:val="Paragrafoelenco1"/>
              <w:snapToGrid w:val="0"/>
              <w:spacing w:before="120" w:after="120" w:line="240" w:lineRule="auto"/>
              <w:ind w:left="0"/>
              <w:rPr>
                <w:rFonts w:ascii="Garamond" w:hAnsi="Garamond" w:cs="Arial"/>
                <w:spacing w:val="2"/>
              </w:rPr>
            </w:pPr>
            <w:r>
              <w:rPr>
                <w:rFonts w:ascii="Garamond" w:hAnsi="Garamond" w:cs="Arial"/>
                <w:spacing w:val="2"/>
              </w:rPr>
              <w:t>Usa strategie di memorizzazione</w:t>
            </w:r>
          </w:p>
          <w:p w14:paraId="64203C6C" w14:textId="77777777" w:rsidR="005D6BEA" w:rsidRPr="002645FE" w:rsidRDefault="005D6BEA" w:rsidP="005D6BEA">
            <w:pPr>
              <w:pStyle w:val="Paragrafoelenco1"/>
              <w:snapToGrid w:val="0"/>
              <w:spacing w:before="120" w:after="120" w:line="240" w:lineRule="auto"/>
              <w:ind w:left="0"/>
              <w:rPr>
                <w:rFonts w:ascii="Garamond" w:hAnsi="Garamond" w:cs="Arial"/>
                <w:spacing w:val="2"/>
              </w:rPr>
            </w:pPr>
            <w:r>
              <w:rPr>
                <w:rFonts w:ascii="Garamond" w:hAnsi="Garamond" w:cs="Arial"/>
                <w:spacing w:val="2"/>
              </w:rPr>
              <w:t xml:space="preserve">(immagini, colori, </w:t>
            </w:r>
            <w:proofErr w:type="gramStart"/>
            <w:r>
              <w:rPr>
                <w:rFonts w:ascii="Garamond" w:hAnsi="Garamond" w:cs="Arial"/>
                <w:spacing w:val="2"/>
              </w:rPr>
              <w:t>riquadrature,…</w:t>
            </w:r>
            <w:proofErr w:type="gramEnd"/>
            <w:r>
              <w:rPr>
                <w:rFonts w:ascii="Garamond" w:hAnsi="Garamond" w:cs="Arial"/>
                <w:spacing w:val="2"/>
              </w:rPr>
              <w:t>)</w:t>
            </w: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3BADC1E" w14:textId="77777777" w:rsidR="005D6BEA" w:rsidRPr="002645FE" w:rsidRDefault="005D6BEA" w:rsidP="005D6BEA">
            <w:pPr>
              <w:pStyle w:val="Paragrafoelenco1"/>
              <w:snapToGrid w:val="0"/>
              <w:spacing w:before="144" w:after="0"/>
              <w:ind w:left="318"/>
              <w:rPr>
                <w:rFonts w:ascii="Garamond" w:hAnsi="Garamond" w:cs="Arial"/>
                <w:bCs/>
                <w:w w:val="105"/>
              </w:rPr>
            </w:pPr>
          </w:p>
        </w:tc>
        <w:tc>
          <w:tcPr>
            <w:tcW w:w="29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29B566B" w14:textId="77777777" w:rsidR="005D6BEA" w:rsidRPr="002645FE" w:rsidRDefault="005D6BEA" w:rsidP="007026DD">
            <w:pPr>
              <w:pStyle w:val="Paragrafoelenco1"/>
              <w:numPr>
                <w:ilvl w:val="0"/>
                <w:numId w:val="10"/>
              </w:numPr>
              <w:snapToGrid w:val="0"/>
              <w:spacing w:before="144" w:after="0" w:line="240" w:lineRule="auto"/>
              <w:ind w:left="318" w:hanging="318"/>
              <w:rPr>
                <w:rFonts w:ascii="Garamond" w:hAnsi="Garamond" w:cs="Arial"/>
                <w:bCs/>
                <w:w w:val="105"/>
              </w:rPr>
            </w:pPr>
            <w:r>
              <w:rPr>
                <w:rFonts w:ascii="Garamond" w:hAnsi="Garamond" w:cs="Arial"/>
                <w:bCs/>
                <w:w w:val="105"/>
              </w:rPr>
              <w:t>Efficace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4F39D0" w14:textId="77777777" w:rsidR="005D6BEA" w:rsidRPr="002645FE" w:rsidRDefault="005D6BEA" w:rsidP="007026DD">
            <w:pPr>
              <w:pStyle w:val="Paragrafoelenco1"/>
              <w:numPr>
                <w:ilvl w:val="0"/>
                <w:numId w:val="10"/>
              </w:numPr>
              <w:snapToGrid w:val="0"/>
              <w:spacing w:before="144" w:after="0"/>
              <w:ind w:left="318" w:hanging="318"/>
              <w:rPr>
                <w:rFonts w:ascii="Garamond" w:hAnsi="Garamond" w:cs="Arial"/>
                <w:bCs/>
                <w:w w:val="105"/>
              </w:rPr>
            </w:pPr>
            <w:r>
              <w:rPr>
                <w:rFonts w:ascii="Garamond" w:hAnsi="Garamond" w:cs="Arial"/>
                <w:bCs/>
                <w:w w:val="105"/>
              </w:rPr>
              <w:t>Da potenziare</w:t>
            </w:r>
          </w:p>
        </w:tc>
      </w:tr>
      <w:tr w:rsidR="005D6BEA" w:rsidRPr="002645FE" w14:paraId="7FE97D76" w14:textId="77777777" w:rsidTr="005D6BEA">
        <w:trPr>
          <w:trHeight w:val="285"/>
        </w:trPr>
        <w:tc>
          <w:tcPr>
            <w:tcW w:w="4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F0FEAE2" w14:textId="7CC9039D" w:rsidR="005D6BEA" w:rsidRPr="002645FE" w:rsidRDefault="005D6BEA" w:rsidP="007026DD">
            <w:pPr>
              <w:pStyle w:val="Paragrafoelenco1"/>
              <w:snapToGrid w:val="0"/>
              <w:spacing w:before="120" w:after="120" w:line="240" w:lineRule="auto"/>
              <w:ind w:left="0"/>
              <w:rPr>
                <w:rFonts w:ascii="Garamond" w:hAnsi="Garamond" w:cs="Arial"/>
                <w:spacing w:val="2"/>
              </w:rPr>
            </w:pPr>
            <w:r>
              <w:rPr>
                <w:rFonts w:ascii="Garamond" w:hAnsi="Garamond" w:cs="Arial"/>
                <w:spacing w:val="2"/>
              </w:rPr>
              <w:t>Mostra autonomia nello svolgimento del compito assegnato</w:t>
            </w:r>
            <w:r w:rsidR="00073934">
              <w:rPr>
                <w:rFonts w:ascii="Garamond" w:hAnsi="Garamond" w:cs="Arial"/>
                <w:spacing w:val="2"/>
              </w:rPr>
              <w:t xml:space="preserve"> </w:t>
            </w:r>
            <w:r>
              <w:rPr>
                <w:rFonts w:ascii="Garamond" w:hAnsi="Garamond" w:cs="Arial"/>
                <w:spacing w:val="2"/>
              </w:rPr>
              <w:t xml:space="preserve">(è autonomo, necessita di azioni di </w:t>
            </w:r>
            <w:proofErr w:type="gramStart"/>
            <w:r>
              <w:rPr>
                <w:rFonts w:ascii="Garamond" w:hAnsi="Garamond" w:cs="Arial"/>
                <w:spacing w:val="2"/>
              </w:rPr>
              <w:t>supporto,…</w:t>
            </w:r>
            <w:proofErr w:type="gramEnd"/>
            <w:r>
              <w:rPr>
                <w:rFonts w:ascii="Garamond" w:hAnsi="Garamond" w:cs="Arial"/>
                <w:spacing w:val="2"/>
              </w:rPr>
              <w:t>)</w:t>
            </w: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0B2D6DD" w14:textId="77777777" w:rsidR="005D6BEA" w:rsidRPr="002645FE" w:rsidRDefault="005D6BEA" w:rsidP="005D6BEA">
            <w:pPr>
              <w:pStyle w:val="Paragrafoelenco1"/>
              <w:snapToGrid w:val="0"/>
              <w:spacing w:before="144" w:after="0"/>
              <w:ind w:left="318"/>
              <w:rPr>
                <w:rFonts w:ascii="Garamond" w:hAnsi="Garamond" w:cs="Arial"/>
                <w:bCs/>
                <w:w w:val="105"/>
              </w:rPr>
            </w:pPr>
          </w:p>
        </w:tc>
        <w:tc>
          <w:tcPr>
            <w:tcW w:w="29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7E9B260" w14:textId="77777777" w:rsidR="005D6BEA" w:rsidRPr="002645FE" w:rsidRDefault="005D6BEA" w:rsidP="007026DD">
            <w:pPr>
              <w:pStyle w:val="Paragrafoelenco1"/>
              <w:numPr>
                <w:ilvl w:val="0"/>
                <w:numId w:val="10"/>
              </w:numPr>
              <w:snapToGrid w:val="0"/>
              <w:spacing w:before="144" w:after="0" w:line="240" w:lineRule="auto"/>
              <w:ind w:left="318" w:hanging="318"/>
              <w:rPr>
                <w:rFonts w:ascii="Garamond" w:hAnsi="Garamond" w:cs="Arial"/>
                <w:bCs/>
                <w:w w:val="105"/>
              </w:rPr>
            </w:pPr>
            <w:r>
              <w:rPr>
                <w:rFonts w:ascii="Garamond" w:hAnsi="Garamond" w:cs="Arial"/>
                <w:bCs/>
                <w:w w:val="105"/>
              </w:rPr>
              <w:t>Efficace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6D01C3" w14:textId="77777777" w:rsidR="005D6BEA" w:rsidRPr="002645FE" w:rsidRDefault="005D6BEA" w:rsidP="007026DD">
            <w:pPr>
              <w:pStyle w:val="Paragrafoelenco1"/>
              <w:numPr>
                <w:ilvl w:val="0"/>
                <w:numId w:val="10"/>
              </w:numPr>
              <w:snapToGrid w:val="0"/>
              <w:spacing w:before="144" w:after="0"/>
              <w:ind w:left="318" w:hanging="318"/>
              <w:rPr>
                <w:rFonts w:ascii="Garamond" w:hAnsi="Garamond" w:cs="Arial"/>
                <w:bCs/>
                <w:w w:val="105"/>
              </w:rPr>
            </w:pPr>
            <w:r>
              <w:rPr>
                <w:rFonts w:ascii="Garamond" w:hAnsi="Garamond" w:cs="Arial"/>
                <w:bCs/>
                <w:w w:val="105"/>
              </w:rPr>
              <w:t>Da potenziare</w:t>
            </w:r>
          </w:p>
        </w:tc>
      </w:tr>
    </w:tbl>
    <w:p w14:paraId="3B7F2016" w14:textId="77777777" w:rsidR="00B149E0" w:rsidRDefault="00B149E0" w:rsidP="00A243B0">
      <w:pPr>
        <w:rPr>
          <w:rFonts w:ascii="Garamond" w:hAnsi="Garamond" w:cs="Arial"/>
          <w:b/>
          <w:sz w:val="22"/>
          <w:szCs w:val="22"/>
        </w:rPr>
      </w:pPr>
    </w:p>
    <w:p w14:paraId="16FECE87" w14:textId="77777777" w:rsidR="00B149E0" w:rsidRDefault="00B149E0" w:rsidP="00A243B0">
      <w:pPr>
        <w:rPr>
          <w:rFonts w:ascii="Garamond" w:hAnsi="Garamond" w:cs="Arial"/>
          <w:b/>
          <w:sz w:val="22"/>
          <w:szCs w:val="22"/>
        </w:rPr>
      </w:pPr>
    </w:p>
    <w:p w14:paraId="4845BF0C" w14:textId="77777777" w:rsidR="005D6BEA" w:rsidRDefault="005D6BEA" w:rsidP="00A243B0">
      <w:pPr>
        <w:rPr>
          <w:rFonts w:ascii="Garamond" w:hAnsi="Garamond" w:cs="Arial"/>
          <w:b/>
          <w:sz w:val="22"/>
          <w:szCs w:val="22"/>
        </w:rPr>
      </w:pPr>
    </w:p>
    <w:p w14:paraId="36BF1D6E" w14:textId="77777777" w:rsidR="005D6BEA" w:rsidRDefault="005D6BEA" w:rsidP="00A243B0">
      <w:pPr>
        <w:rPr>
          <w:rFonts w:ascii="Garamond" w:hAnsi="Garamond" w:cs="Arial"/>
          <w:b/>
          <w:sz w:val="22"/>
          <w:szCs w:val="22"/>
        </w:rPr>
      </w:pPr>
    </w:p>
    <w:p w14:paraId="5CD8D848" w14:textId="77777777" w:rsidR="005D6BEA" w:rsidRDefault="005D6BEA" w:rsidP="00A243B0">
      <w:pPr>
        <w:rPr>
          <w:rFonts w:ascii="Garamond" w:hAnsi="Garamond" w:cs="Arial"/>
          <w:b/>
          <w:sz w:val="22"/>
          <w:szCs w:val="22"/>
        </w:rPr>
      </w:pPr>
    </w:p>
    <w:p w14:paraId="05EE1B66" w14:textId="77777777" w:rsidR="005D6BEA" w:rsidRDefault="005D6BEA" w:rsidP="00A243B0">
      <w:pPr>
        <w:rPr>
          <w:rFonts w:ascii="Garamond" w:hAnsi="Garamond" w:cs="Arial"/>
          <w:b/>
          <w:sz w:val="22"/>
          <w:szCs w:val="22"/>
        </w:rPr>
      </w:pPr>
    </w:p>
    <w:p w14:paraId="1A9DD859" w14:textId="77777777" w:rsidR="005D6BEA" w:rsidRDefault="005D6BEA" w:rsidP="00A243B0">
      <w:pPr>
        <w:rPr>
          <w:rFonts w:ascii="Garamond" w:hAnsi="Garamond" w:cs="Arial"/>
          <w:b/>
          <w:sz w:val="22"/>
          <w:szCs w:val="22"/>
        </w:rPr>
      </w:pPr>
    </w:p>
    <w:p w14:paraId="34817BF7" w14:textId="77777777" w:rsidR="005D6BEA" w:rsidRDefault="005D6BEA" w:rsidP="00A243B0">
      <w:pPr>
        <w:rPr>
          <w:rFonts w:ascii="Garamond" w:hAnsi="Garamond" w:cs="Arial"/>
          <w:b/>
          <w:sz w:val="22"/>
          <w:szCs w:val="22"/>
        </w:rPr>
      </w:pPr>
    </w:p>
    <w:p w14:paraId="667D7DF5" w14:textId="77777777" w:rsidR="0000719D" w:rsidRDefault="0000719D" w:rsidP="00A243B0">
      <w:pPr>
        <w:rPr>
          <w:rFonts w:ascii="Garamond" w:hAnsi="Garamond" w:cs="Arial"/>
          <w:b/>
          <w:sz w:val="22"/>
          <w:szCs w:val="22"/>
        </w:rPr>
      </w:pPr>
    </w:p>
    <w:p w14:paraId="775607ED" w14:textId="77777777" w:rsidR="0000719D" w:rsidRDefault="0000719D" w:rsidP="00A243B0">
      <w:pPr>
        <w:rPr>
          <w:rFonts w:ascii="Garamond" w:hAnsi="Garamond" w:cs="Arial"/>
          <w:b/>
          <w:sz w:val="22"/>
          <w:szCs w:val="22"/>
        </w:rPr>
      </w:pPr>
    </w:p>
    <w:p w14:paraId="3A7B0CD4" w14:textId="77777777" w:rsidR="0000719D" w:rsidRDefault="0000719D" w:rsidP="00A243B0">
      <w:pPr>
        <w:rPr>
          <w:rFonts w:ascii="Garamond" w:hAnsi="Garamond" w:cs="Arial"/>
          <w:b/>
          <w:sz w:val="22"/>
          <w:szCs w:val="22"/>
        </w:rPr>
      </w:pPr>
    </w:p>
    <w:p w14:paraId="1DA7F311" w14:textId="77777777" w:rsidR="0000719D" w:rsidRDefault="0000719D" w:rsidP="00A243B0">
      <w:pPr>
        <w:rPr>
          <w:rFonts w:ascii="Garamond" w:hAnsi="Garamond" w:cs="Arial"/>
          <w:b/>
          <w:sz w:val="22"/>
          <w:szCs w:val="22"/>
        </w:rPr>
      </w:pPr>
    </w:p>
    <w:p w14:paraId="4F2482AE" w14:textId="77777777" w:rsidR="005D6BEA" w:rsidRPr="002645FE" w:rsidRDefault="005D6BEA" w:rsidP="00A243B0">
      <w:pPr>
        <w:rPr>
          <w:rFonts w:ascii="Garamond" w:hAnsi="Garamond" w:cs="Arial"/>
          <w:b/>
          <w:sz w:val="22"/>
          <w:szCs w:val="22"/>
        </w:rPr>
      </w:pPr>
    </w:p>
    <w:p w14:paraId="46B62D32" w14:textId="77777777" w:rsidR="00B149E0" w:rsidRPr="002645FE" w:rsidRDefault="00B149E0" w:rsidP="00E36128">
      <w:pPr>
        <w:numPr>
          <w:ilvl w:val="0"/>
          <w:numId w:val="31"/>
        </w:numPr>
        <w:autoSpaceDE w:val="0"/>
        <w:spacing w:line="360" w:lineRule="auto"/>
        <w:jc w:val="both"/>
        <w:rPr>
          <w:rFonts w:ascii="Garamond" w:hAnsi="Garamond"/>
          <w:sz w:val="22"/>
          <w:szCs w:val="22"/>
        </w:rPr>
      </w:pPr>
      <w:r w:rsidRPr="002645FE">
        <w:rPr>
          <w:rFonts w:ascii="Garamond" w:hAnsi="Garamond" w:cs="Calibri"/>
          <w:b/>
          <w:bCs/>
          <w:sz w:val="22"/>
          <w:szCs w:val="22"/>
        </w:rPr>
        <w:t xml:space="preserve">OSSERVAZIONE DEI </w:t>
      </w:r>
      <w:r w:rsidRPr="002645FE">
        <w:rPr>
          <w:rFonts w:ascii="Garamond" w:hAnsi="Garamond" w:cs="Calibri"/>
          <w:b/>
          <w:sz w:val="22"/>
          <w:szCs w:val="22"/>
        </w:rPr>
        <w:t xml:space="preserve">PUNTI DI FORZA </w:t>
      </w:r>
    </w:p>
    <w:p w14:paraId="55F0A4CA" w14:textId="7A7BA2BE" w:rsidR="00B149E0" w:rsidRPr="002645FE" w:rsidRDefault="00F0761A" w:rsidP="00F0761A">
      <w:pPr>
        <w:autoSpaceDE w:val="0"/>
        <w:spacing w:line="360" w:lineRule="auto"/>
        <w:jc w:val="both"/>
        <w:rPr>
          <w:rFonts w:ascii="Garamond" w:hAnsi="Garamond"/>
          <w:sz w:val="22"/>
          <w:szCs w:val="22"/>
        </w:rPr>
      </w:pPr>
      <w:r>
        <w:rPr>
          <w:rFonts w:ascii="Garamond" w:hAnsi="Garamond"/>
          <w:sz w:val="22"/>
          <w:szCs w:val="22"/>
        </w:rPr>
        <w:t xml:space="preserve">a) </w:t>
      </w:r>
      <w:r w:rsidR="00B149E0" w:rsidRPr="002645FE">
        <w:rPr>
          <w:rFonts w:ascii="Garamond" w:hAnsi="Garamond"/>
          <w:sz w:val="22"/>
          <w:szCs w:val="22"/>
        </w:rPr>
        <w:t>Durante le attività didattiche, in quali momenti della giornata l’alunno manifesta maggior interesse/attenzione e coinvolgimento? (</w:t>
      </w:r>
      <w:r w:rsidR="00B149E0" w:rsidRPr="002645FE">
        <w:rPr>
          <w:rFonts w:ascii="Garamond" w:hAnsi="Garamond"/>
          <w:i/>
          <w:sz w:val="22"/>
          <w:szCs w:val="22"/>
        </w:rPr>
        <w:t>nelle prime ore, durante le discipline logico-matematiche, umanistiche, antropologiche …</w:t>
      </w:r>
      <w:r w:rsidR="00B149E0" w:rsidRPr="002645FE">
        <w:rPr>
          <w:rFonts w:ascii="Garamond" w:hAnsi="Garamond"/>
          <w:sz w:val="22"/>
          <w:szCs w:val="22"/>
        </w:rPr>
        <w:t>)</w:t>
      </w:r>
    </w:p>
    <w:p w14:paraId="0BEEBA1E" w14:textId="77777777" w:rsidR="00B149E0" w:rsidRPr="002645FE" w:rsidRDefault="00B149E0" w:rsidP="00B52F70">
      <w:pPr>
        <w:ind w:left="360"/>
        <w:rPr>
          <w:rFonts w:ascii="Garamond" w:hAnsi="Garamond"/>
          <w:sz w:val="22"/>
          <w:szCs w:val="22"/>
        </w:rPr>
      </w:pPr>
      <w:r w:rsidRPr="002645FE">
        <w:rPr>
          <w:rFonts w:ascii="Garamond" w:hAnsi="Garamond"/>
          <w:sz w:val="22"/>
          <w:szCs w:val="22"/>
        </w:rPr>
        <w:t>……………………………………………………………………………………………………………..………………………………………………………………………………………………………………………………….</w:t>
      </w:r>
    </w:p>
    <w:p w14:paraId="2143165F" w14:textId="77777777" w:rsidR="00F0761A" w:rsidRDefault="00F0761A" w:rsidP="00B52F70">
      <w:pPr>
        <w:rPr>
          <w:rFonts w:ascii="Garamond" w:hAnsi="Garamond"/>
          <w:sz w:val="22"/>
          <w:szCs w:val="22"/>
        </w:rPr>
      </w:pPr>
      <w:r>
        <w:rPr>
          <w:rFonts w:ascii="Garamond" w:hAnsi="Garamond"/>
          <w:sz w:val="22"/>
          <w:szCs w:val="22"/>
        </w:rPr>
        <w:t>c) Dal punto di vista degli insegnanti, quando l’alunno si sente più capace?</w:t>
      </w:r>
    </w:p>
    <w:p w14:paraId="25BDF52F" w14:textId="77777777" w:rsidR="00F0761A" w:rsidRDefault="00F0761A" w:rsidP="00B52F70">
      <w:pPr>
        <w:rPr>
          <w:rFonts w:ascii="Garamond" w:hAnsi="Garamond"/>
          <w:sz w:val="22"/>
          <w:szCs w:val="22"/>
        </w:rPr>
      </w:pPr>
      <w:r>
        <w:rPr>
          <w:rFonts w:ascii="Garamond" w:hAnsi="Garamond"/>
          <w:sz w:val="22"/>
          <w:szCs w:val="2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14:paraId="0BD2E707" w14:textId="6A55D93B" w:rsidR="001C7650" w:rsidRDefault="001C7650" w:rsidP="00B52F70">
      <w:pPr>
        <w:rPr>
          <w:rFonts w:ascii="Garamond" w:hAnsi="Garamond"/>
          <w:sz w:val="22"/>
          <w:szCs w:val="22"/>
        </w:rPr>
      </w:pPr>
    </w:p>
    <w:p w14:paraId="34F59D02" w14:textId="77777777" w:rsidR="001C7650" w:rsidRDefault="001C7650" w:rsidP="00B52F70">
      <w:pPr>
        <w:rPr>
          <w:rFonts w:ascii="Garamond" w:hAnsi="Garamond"/>
          <w:sz w:val="22"/>
          <w:szCs w:val="22"/>
        </w:rPr>
      </w:pPr>
      <w:r>
        <w:rPr>
          <w:rFonts w:ascii="Garamond" w:hAnsi="Garamond"/>
          <w:sz w:val="22"/>
          <w:szCs w:val="22"/>
        </w:rPr>
        <w:t>e) Dal punto di vista delle insegnanti, quando l’alunno sente di riscontrare maggiori difficoltà?</w:t>
      </w:r>
    </w:p>
    <w:p w14:paraId="4D9528AC" w14:textId="77777777" w:rsidR="001C7650" w:rsidRDefault="001C7650" w:rsidP="00B52F70">
      <w:pPr>
        <w:rPr>
          <w:rFonts w:ascii="Garamond" w:hAnsi="Garamond"/>
          <w:sz w:val="22"/>
          <w:szCs w:val="22"/>
        </w:rPr>
      </w:pPr>
      <w:r>
        <w:rPr>
          <w:rFonts w:ascii="Garamond" w:hAnsi="Garamond"/>
          <w:sz w:val="22"/>
          <w:szCs w:val="2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14:paraId="6E462B3E" w14:textId="77777777" w:rsidR="001C7650" w:rsidRDefault="001C7650" w:rsidP="00B52F70">
      <w:pPr>
        <w:rPr>
          <w:rFonts w:ascii="Garamond" w:hAnsi="Garamond"/>
          <w:sz w:val="22"/>
          <w:szCs w:val="22"/>
        </w:rPr>
      </w:pPr>
      <w:r>
        <w:rPr>
          <w:rFonts w:ascii="Garamond" w:hAnsi="Garamond"/>
          <w:sz w:val="22"/>
          <w:szCs w:val="22"/>
        </w:rPr>
        <w:t>f) Quali gli interessi, i desideri, o i bisogni espressi, gli hobbies, le passioni, le attività extrascolastiche dell’alunno?</w:t>
      </w:r>
    </w:p>
    <w:p w14:paraId="14F5E4C9" w14:textId="77777777" w:rsidR="001C7650" w:rsidRPr="00F0761A" w:rsidRDefault="001C7650" w:rsidP="00B52F70">
      <w:pPr>
        <w:rPr>
          <w:rFonts w:ascii="Garamond" w:hAnsi="Garamond"/>
          <w:sz w:val="22"/>
          <w:szCs w:val="22"/>
        </w:rPr>
      </w:pPr>
      <w:r>
        <w:rPr>
          <w:rFonts w:ascii="Garamond" w:hAnsi="Garamond"/>
          <w:sz w:val="22"/>
          <w:szCs w:val="2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14:paraId="38569EDA" w14:textId="77777777" w:rsidR="00F0761A" w:rsidRDefault="00F0761A" w:rsidP="00B52F70">
      <w:pPr>
        <w:rPr>
          <w:rFonts w:ascii="Garamond" w:hAnsi="Garamond"/>
          <w:b/>
          <w:sz w:val="22"/>
          <w:szCs w:val="22"/>
        </w:rPr>
      </w:pPr>
    </w:p>
    <w:p w14:paraId="6E18F4FF" w14:textId="77777777" w:rsidR="00F0761A" w:rsidRPr="002645FE" w:rsidRDefault="00F0761A" w:rsidP="00B52F70">
      <w:pPr>
        <w:rPr>
          <w:rFonts w:ascii="Garamond" w:hAnsi="Garamond"/>
          <w:b/>
          <w:sz w:val="22"/>
          <w:szCs w:val="22"/>
        </w:rPr>
      </w:pPr>
    </w:p>
    <w:p w14:paraId="4E7BD8BE" w14:textId="77777777" w:rsidR="00B149E0" w:rsidRPr="002645FE" w:rsidRDefault="00B149E0" w:rsidP="00E36128">
      <w:pPr>
        <w:numPr>
          <w:ilvl w:val="0"/>
          <w:numId w:val="31"/>
        </w:numPr>
        <w:rPr>
          <w:rFonts w:ascii="Garamond" w:hAnsi="Garamond"/>
          <w:b/>
          <w:sz w:val="22"/>
          <w:szCs w:val="22"/>
        </w:rPr>
      </w:pPr>
      <w:r w:rsidRPr="002645FE">
        <w:rPr>
          <w:rFonts w:ascii="Garamond" w:hAnsi="Garamond"/>
          <w:b/>
          <w:sz w:val="22"/>
          <w:szCs w:val="22"/>
        </w:rPr>
        <w:t>STRATEGIE METODOLOGICHE E DIDATTICHE per L’INCLUSIONE</w:t>
      </w:r>
    </w:p>
    <w:p w14:paraId="0036BF7A" w14:textId="77777777" w:rsidR="00B149E0" w:rsidRPr="002645FE" w:rsidRDefault="00B149E0" w:rsidP="00A243B0">
      <w:pPr>
        <w:rPr>
          <w:rFonts w:ascii="Garamond" w:hAnsi="Garamond"/>
          <w:b/>
          <w:sz w:val="22"/>
          <w:szCs w:val="22"/>
        </w:rPr>
      </w:pPr>
      <w:r w:rsidRPr="002645FE">
        <w:rPr>
          <w:rFonts w:ascii="Garamond" w:hAnsi="Garamond"/>
          <w:b/>
          <w:sz w:val="22"/>
          <w:szCs w:val="22"/>
        </w:rPr>
        <w:t xml:space="preserve">             </w:t>
      </w:r>
      <w:r w:rsidRPr="002645FE">
        <w:rPr>
          <w:rFonts w:ascii="Garamond" w:hAnsi="Garamond"/>
          <w:color w:val="000000"/>
          <w:sz w:val="22"/>
          <w:szCs w:val="22"/>
        </w:rPr>
        <w:t>(barrare le voci che interessano)</w:t>
      </w:r>
    </w:p>
    <w:p w14:paraId="4F5C659D" w14:textId="77777777" w:rsidR="00B149E0" w:rsidRPr="002645FE" w:rsidRDefault="00B149E0" w:rsidP="00FA349F">
      <w:pPr>
        <w:pStyle w:val="Corpotesto"/>
        <w:spacing w:after="0"/>
        <w:rPr>
          <w:rFonts w:ascii="Garamond" w:hAnsi="Garamond"/>
          <w:b/>
          <w:sz w:val="22"/>
          <w:szCs w:val="22"/>
        </w:rPr>
      </w:pPr>
    </w:p>
    <w:p w14:paraId="26B31E04" w14:textId="77777777" w:rsidR="00B149E0" w:rsidRPr="002645FE" w:rsidRDefault="00B149E0" w:rsidP="00FA349F">
      <w:pPr>
        <w:spacing w:line="360" w:lineRule="auto"/>
        <w:ind w:left="142"/>
        <w:rPr>
          <w:rFonts w:ascii="Garamond" w:hAnsi="Garamond" w:cs="Garamond"/>
          <w:sz w:val="22"/>
          <w:szCs w:val="22"/>
        </w:rPr>
      </w:pPr>
      <w:r w:rsidRPr="002645FE">
        <w:rPr>
          <w:rFonts w:ascii="Times New Roman" w:hAnsi="Times New Roman"/>
          <w:sz w:val="22"/>
          <w:szCs w:val="22"/>
        </w:rPr>
        <w:t></w:t>
      </w:r>
      <w:r w:rsidRPr="002645FE">
        <w:rPr>
          <w:rFonts w:ascii="Garamond" w:hAnsi="Garamond" w:cs="Garamond"/>
          <w:sz w:val="22"/>
          <w:szCs w:val="22"/>
        </w:rPr>
        <w:t xml:space="preserve"> Incoraggiare l’apprendimento collaborativo favorendo le attività in piccoli gruppi.</w:t>
      </w:r>
    </w:p>
    <w:p w14:paraId="4093497C" w14:textId="77777777" w:rsidR="00B149E0" w:rsidRPr="002645FE" w:rsidRDefault="00B149E0" w:rsidP="00FA349F">
      <w:pPr>
        <w:spacing w:line="360" w:lineRule="auto"/>
        <w:ind w:left="142"/>
        <w:rPr>
          <w:rFonts w:ascii="Garamond" w:hAnsi="Garamond" w:cs="Garamond"/>
          <w:sz w:val="22"/>
          <w:szCs w:val="22"/>
        </w:rPr>
      </w:pPr>
      <w:r w:rsidRPr="002645FE">
        <w:rPr>
          <w:rFonts w:ascii="Times New Roman" w:hAnsi="Times New Roman"/>
          <w:sz w:val="22"/>
          <w:szCs w:val="22"/>
        </w:rPr>
        <w:t></w:t>
      </w:r>
      <w:r w:rsidRPr="002645FE">
        <w:rPr>
          <w:rFonts w:ascii="Garamond" w:hAnsi="Garamond" w:cs="Garamond"/>
          <w:sz w:val="22"/>
          <w:szCs w:val="22"/>
        </w:rPr>
        <w:t xml:space="preserve"> Predisporre azioni di tutoraggio.</w:t>
      </w:r>
    </w:p>
    <w:p w14:paraId="6D76DF34" w14:textId="6FB1D66F" w:rsidR="00B149E0" w:rsidRDefault="00B149E0" w:rsidP="00CA020D">
      <w:pPr>
        <w:spacing w:line="360" w:lineRule="auto"/>
        <w:ind w:left="142"/>
        <w:rPr>
          <w:rFonts w:ascii="Garamond" w:hAnsi="Garamond"/>
          <w:sz w:val="22"/>
          <w:szCs w:val="22"/>
        </w:rPr>
      </w:pPr>
      <w:r w:rsidRPr="002645FE">
        <w:rPr>
          <w:rFonts w:ascii="Times New Roman" w:hAnsi="Times New Roman"/>
          <w:sz w:val="22"/>
          <w:szCs w:val="22"/>
        </w:rPr>
        <w:t></w:t>
      </w:r>
      <w:r>
        <w:rPr>
          <w:rFonts w:ascii="Garamond" w:hAnsi="Garamond" w:cs="Garamond"/>
          <w:sz w:val="22"/>
          <w:szCs w:val="22"/>
        </w:rPr>
        <w:t xml:space="preserve"> </w:t>
      </w:r>
      <w:r w:rsidR="001C7650">
        <w:rPr>
          <w:rFonts w:ascii="Garamond" w:hAnsi="Garamond" w:cs="Garamond"/>
          <w:sz w:val="22"/>
          <w:szCs w:val="22"/>
        </w:rPr>
        <w:t>Sostenere e p</w:t>
      </w:r>
      <w:r w:rsidRPr="002645FE">
        <w:rPr>
          <w:rFonts w:ascii="Garamond" w:hAnsi="Garamond" w:cs="Garamond"/>
          <w:sz w:val="22"/>
          <w:szCs w:val="22"/>
        </w:rPr>
        <w:t xml:space="preserve">romuovere un approccio strategico nello studio utilizzando mediatori </w:t>
      </w:r>
      <w:r>
        <w:rPr>
          <w:rFonts w:ascii="Garamond" w:hAnsi="Garamond"/>
          <w:sz w:val="22"/>
          <w:szCs w:val="22"/>
        </w:rPr>
        <w:t xml:space="preserve">didattici facilitanti </w:t>
      </w:r>
      <w:r w:rsidRPr="002645FE">
        <w:rPr>
          <w:rFonts w:ascii="Garamond" w:hAnsi="Garamond"/>
          <w:sz w:val="22"/>
          <w:szCs w:val="22"/>
        </w:rPr>
        <w:t>l’apprendimento</w:t>
      </w:r>
      <w:r>
        <w:rPr>
          <w:rFonts w:ascii="Garamond" w:hAnsi="Garamond"/>
          <w:sz w:val="22"/>
          <w:szCs w:val="22"/>
        </w:rPr>
        <w:t>:</w:t>
      </w:r>
    </w:p>
    <w:p w14:paraId="045DC0D6" w14:textId="77777777" w:rsidR="00B149E0" w:rsidRDefault="00B149E0" w:rsidP="00FA349F">
      <w:pPr>
        <w:spacing w:line="360" w:lineRule="auto"/>
        <w:ind w:left="142"/>
        <w:rPr>
          <w:rFonts w:ascii="Garamond" w:hAnsi="Garamond"/>
          <w:sz w:val="22"/>
          <w:szCs w:val="22"/>
        </w:rPr>
      </w:pPr>
      <w:r>
        <w:rPr>
          <w:rFonts w:ascii="Garamond" w:hAnsi="Garamond"/>
          <w:sz w:val="22"/>
          <w:szCs w:val="22"/>
        </w:rPr>
        <w:t xml:space="preserve">- sottolineare le parole chiave; </w:t>
      </w:r>
    </w:p>
    <w:p w14:paraId="1BBB776F" w14:textId="3EB498C9" w:rsidR="00B149E0" w:rsidRDefault="00B149E0" w:rsidP="00FA349F">
      <w:pPr>
        <w:spacing w:line="360" w:lineRule="auto"/>
        <w:ind w:left="142"/>
        <w:rPr>
          <w:rFonts w:ascii="Garamond" w:hAnsi="Garamond"/>
          <w:sz w:val="22"/>
          <w:szCs w:val="22"/>
        </w:rPr>
      </w:pPr>
      <w:r>
        <w:rPr>
          <w:rFonts w:ascii="Garamond" w:hAnsi="Garamond"/>
          <w:sz w:val="22"/>
          <w:szCs w:val="22"/>
        </w:rPr>
        <w:t>- utilizzare immagini, colori, riquadrature;</w:t>
      </w:r>
      <w:r w:rsidRPr="002645FE">
        <w:rPr>
          <w:rFonts w:ascii="Garamond" w:hAnsi="Garamond"/>
          <w:sz w:val="22"/>
          <w:szCs w:val="22"/>
        </w:rPr>
        <w:t xml:space="preserve"> </w:t>
      </w:r>
    </w:p>
    <w:p w14:paraId="01E19ED1" w14:textId="611D5E39" w:rsidR="00B149E0" w:rsidRPr="002645FE" w:rsidRDefault="00B149E0" w:rsidP="0036392B">
      <w:pPr>
        <w:spacing w:line="360" w:lineRule="auto"/>
        <w:ind w:left="142"/>
        <w:rPr>
          <w:rFonts w:ascii="Garamond" w:hAnsi="Garamond"/>
          <w:sz w:val="22"/>
          <w:szCs w:val="22"/>
        </w:rPr>
      </w:pPr>
      <w:r>
        <w:rPr>
          <w:rFonts w:ascii="Garamond" w:hAnsi="Garamond"/>
          <w:sz w:val="22"/>
          <w:szCs w:val="22"/>
        </w:rPr>
        <w:t>- utilizzare schemi,</w:t>
      </w:r>
      <w:r w:rsidRPr="002645FE">
        <w:rPr>
          <w:rFonts w:ascii="Garamond" w:hAnsi="Garamond"/>
          <w:sz w:val="22"/>
          <w:szCs w:val="22"/>
        </w:rPr>
        <w:t xml:space="preserve"> mappe</w:t>
      </w:r>
      <w:r>
        <w:rPr>
          <w:rFonts w:ascii="Garamond" w:hAnsi="Garamond"/>
          <w:sz w:val="22"/>
          <w:szCs w:val="22"/>
        </w:rPr>
        <w:t xml:space="preserve"> riassuntive, tabelle, per orientare l’alunno </w:t>
      </w:r>
      <w:r w:rsidRPr="002645FE">
        <w:rPr>
          <w:rFonts w:ascii="Garamond" w:hAnsi="Garamond"/>
          <w:sz w:val="22"/>
          <w:szCs w:val="22"/>
        </w:rPr>
        <w:t>nella discriminazione delle informazioni essenziali</w:t>
      </w:r>
    </w:p>
    <w:p w14:paraId="479661F6" w14:textId="0235B2EA" w:rsidR="00B149E0" w:rsidRPr="00CA020D" w:rsidRDefault="00B149E0" w:rsidP="00CA020D">
      <w:pPr>
        <w:spacing w:line="360" w:lineRule="auto"/>
        <w:ind w:left="142"/>
        <w:rPr>
          <w:rFonts w:ascii="Garamond" w:hAnsi="Garamond" w:cs="Garamond"/>
          <w:sz w:val="22"/>
          <w:szCs w:val="22"/>
        </w:rPr>
      </w:pPr>
      <w:r w:rsidRPr="002645FE">
        <w:rPr>
          <w:rFonts w:ascii="Times New Roman" w:hAnsi="Times New Roman"/>
          <w:sz w:val="22"/>
          <w:szCs w:val="22"/>
        </w:rPr>
        <w:t></w:t>
      </w:r>
      <w:r w:rsidRPr="002645FE">
        <w:rPr>
          <w:rFonts w:ascii="Garamond" w:hAnsi="Garamond" w:cs="Garamond"/>
          <w:sz w:val="22"/>
          <w:szCs w:val="22"/>
        </w:rPr>
        <w:t xml:space="preserve"> Sollecitare collegamenti fra le nuove informazioni e </w:t>
      </w:r>
      <w:r>
        <w:rPr>
          <w:rFonts w:ascii="Garamond" w:hAnsi="Garamond" w:cs="Garamond"/>
          <w:sz w:val="22"/>
          <w:szCs w:val="22"/>
        </w:rPr>
        <w:t xml:space="preserve">quelle già acquisite ogni volta </w:t>
      </w:r>
      <w:r w:rsidRPr="002645FE">
        <w:rPr>
          <w:rFonts w:ascii="Garamond" w:hAnsi="Garamond"/>
          <w:sz w:val="22"/>
          <w:szCs w:val="22"/>
        </w:rPr>
        <w:t>che si iniz</w:t>
      </w:r>
      <w:r>
        <w:rPr>
          <w:rFonts w:ascii="Garamond" w:hAnsi="Garamond"/>
          <w:sz w:val="22"/>
          <w:szCs w:val="22"/>
        </w:rPr>
        <w:t>ia un nuovo argomento.</w:t>
      </w:r>
    </w:p>
    <w:p w14:paraId="6F38F062" w14:textId="77777777" w:rsidR="00B149E0" w:rsidRDefault="00B149E0" w:rsidP="0036392B">
      <w:pPr>
        <w:spacing w:line="360" w:lineRule="auto"/>
        <w:ind w:left="142"/>
        <w:rPr>
          <w:rFonts w:ascii="Garamond" w:hAnsi="Garamond" w:cs="Garamond"/>
          <w:sz w:val="22"/>
          <w:szCs w:val="22"/>
        </w:rPr>
      </w:pPr>
      <w:r w:rsidRPr="002645FE">
        <w:rPr>
          <w:rFonts w:ascii="Times New Roman" w:hAnsi="Times New Roman"/>
          <w:sz w:val="22"/>
          <w:szCs w:val="22"/>
        </w:rPr>
        <w:t></w:t>
      </w:r>
      <w:r w:rsidRPr="002645FE">
        <w:rPr>
          <w:rFonts w:ascii="Garamond" w:hAnsi="Garamond" w:cs="Garamond"/>
          <w:sz w:val="22"/>
          <w:szCs w:val="22"/>
        </w:rPr>
        <w:t xml:space="preserve"> Dividere gli obiettivi di un compito in “sotto obiettivi”</w:t>
      </w:r>
    </w:p>
    <w:p w14:paraId="766AE485" w14:textId="4C0B931E" w:rsidR="0000719D" w:rsidRPr="0036392B" w:rsidRDefault="0000719D" w:rsidP="0036392B">
      <w:pPr>
        <w:spacing w:line="360" w:lineRule="auto"/>
        <w:ind w:left="142"/>
        <w:rPr>
          <w:rFonts w:ascii="Garamond" w:hAnsi="Garamond" w:cs="Garamond"/>
          <w:sz w:val="22"/>
          <w:szCs w:val="22"/>
        </w:rPr>
      </w:pPr>
      <w:r w:rsidRPr="002645FE">
        <w:rPr>
          <w:rFonts w:ascii="Times New Roman" w:hAnsi="Times New Roman"/>
          <w:sz w:val="22"/>
          <w:szCs w:val="22"/>
        </w:rPr>
        <w:t></w:t>
      </w:r>
      <w:r>
        <w:rPr>
          <w:rFonts w:ascii="Times New Roman" w:hAnsi="Times New Roman"/>
          <w:sz w:val="22"/>
          <w:szCs w:val="22"/>
        </w:rPr>
        <w:t xml:space="preserve"> </w:t>
      </w:r>
      <w:r>
        <w:rPr>
          <w:rFonts w:ascii="Garamond" w:hAnsi="Garamond" w:cs="Garamond"/>
          <w:sz w:val="22"/>
          <w:szCs w:val="22"/>
        </w:rPr>
        <w:t>Offrire anticipatamente schemi grafici relativi all’argomento di studio, per orientare l’alunno nella discriminazione delle informazioni essenziali</w:t>
      </w:r>
    </w:p>
    <w:p w14:paraId="7DCDCB82" w14:textId="77777777" w:rsidR="00B149E0" w:rsidRPr="00CA020D" w:rsidRDefault="00B149E0" w:rsidP="00CA020D">
      <w:pPr>
        <w:spacing w:line="360" w:lineRule="auto"/>
        <w:ind w:left="142"/>
        <w:rPr>
          <w:rFonts w:ascii="Garamond" w:hAnsi="Garamond" w:cs="Garamond"/>
          <w:sz w:val="22"/>
          <w:szCs w:val="22"/>
        </w:rPr>
      </w:pPr>
      <w:r w:rsidRPr="002645FE">
        <w:rPr>
          <w:rFonts w:ascii="Times New Roman" w:hAnsi="Times New Roman"/>
          <w:sz w:val="22"/>
          <w:szCs w:val="22"/>
        </w:rPr>
        <w:t></w:t>
      </w:r>
      <w:r w:rsidRPr="002645FE">
        <w:rPr>
          <w:rFonts w:ascii="Garamond" w:hAnsi="Garamond" w:cs="Garamond"/>
          <w:sz w:val="22"/>
          <w:szCs w:val="22"/>
        </w:rPr>
        <w:t xml:space="preserve"> Privilegiare l’apprendimento esperienziale e laboratori</w:t>
      </w:r>
      <w:r>
        <w:rPr>
          <w:rFonts w:ascii="Garamond" w:hAnsi="Garamond" w:cs="Garamond"/>
          <w:sz w:val="22"/>
          <w:szCs w:val="22"/>
        </w:rPr>
        <w:t>ale “per favorire l’operatività,</w:t>
      </w:r>
      <w:r>
        <w:rPr>
          <w:rFonts w:ascii="Garamond" w:hAnsi="Garamond"/>
          <w:sz w:val="22"/>
          <w:szCs w:val="22"/>
        </w:rPr>
        <w:t xml:space="preserve"> il dialogo e</w:t>
      </w:r>
      <w:r w:rsidRPr="002645FE">
        <w:rPr>
          <w:rFonts w:ascii="Garamond" w:hAnsi="Garamond"/>
          <w:sz w:val="22"/>
          <w:szCs w:val="22"/>
        </w:rPr>
        <w:t xml:space="preserve"> la riflessione su quello che si fa”;</w:t>
      </w:r>
    </w:p>
    <w:p w14:paraId="5B052A8B" w14:textId="469CA368" w:rsidR="00B149E0" w:rsidRPr="00CA020D" w:rsidRDefault="00B149E0" w:rsidP="00CA020D">
      <w:pPr>
        <w:spacing w:line="360" w:lineRule="auto"/>
        <w:ind w:left="142"/>
        <w:rPr>
          <w:rFonts w:ascii="Garamond" w:hAnsi="Garamond" w:cs="Garamond"/>
          <w:sz w:val="22"/>
          <w:szCs w:val="22"/>
        </w:rPr>
      </w:pPr>
      <w:r w:rsidRPr="002645FE">
        <w:rPr>
          <w:rFonts w:ascii="Times New Roman" w:hAnsi="Times New Roman"/>
          <w:sz w:val="22"/>
          <w:szCs w:val="22"/>
        </w:rPr>
        <w:t></w:t>
      </w:r>
      <w:r w:rsidRPr="002645FE">
        <w:rPr>
          <w:rFonts w:ascii="Garamond" w:hAnsi="Garamond" w:cs="Garamond"/>
          <w:sz w:val="22"/>
          <w:szCs w:val="22"/>
        </w:rPr>
        <w:t xml:space="preserve"> Sviluppare processi di autovalutazione e valoriz</w:t>
      </w:r>
      <w:r>
        <w:rPr>
          <w:rFonts w:ascii="Garamond" w:hAnsi="Garamond" w:cs="Garamond"/>
          <w:sz w:val="22"/>
          <w:szCs w:val="22"/>
        </w:rPr>
        <w:t>zazione del sé per un maggior</w:t>
      </w:r>
      <w:r w:rsidRPr="002645FE">
        <w:rPr>
          <w:rFonts w:ascii="Garamond" w:hAnsi="Garamond" w:cs="Garamond"/>
          <w:sz w:val="22"/>
          <w:szCs w:val="22"/>
        </w:rPr>
        <w:t xml:space="preserve"> autocontrollo delle s</w:t>
      </w:r>
      <w:r w:rsidRPr="002645FE">
        <w:rPr>
          <w:rFonts w:ascii="Garamond" w:hAnsi="Garamond"/>
          <w:sz w:val="22"/>
          <w:szCs w:val="22"/>
        </w:rPr>
        <w:t>trategie di apprendimento.</w:t>
      </w:r>
    </w:p>
    <w:p w14:paraId="703DFB1F" w14:textId="77777777" w:rsidR="00B149E0" w:rsidRPr="002645FE" w:rsidRDefault="00B149E0" w:rsidP="00FA349F">
      <w:pPr>
        <w:spacing w:line="360" w:lineRule="auto"/>
        <w:ind w:left="142"/>
        <w:rPr>
          <w:rFonts w:ascii="Garamond" w:hAnsi="Garamond" w:cs="Garamond"/>
          <w:sz w:val="22"/>
          <w:szCs w:val="22"/>
        </w:rPr>
      </w:pPr>
      <w:r w:rsidRPr="002645FE">
        <w:rPr>
          <w:rFonts w:ascii="Times New Roman" w:hAnsi="Times New Roman"/>
          <w:sz w:val="22"/>
          <w:szCs w:val="22"/>
        </w:rPr>
        <w:t></w:t>
      </w:r>
      <w:r w:rsidRPr="002645FE">
        <w:rPr>
          <w:rFonts w:ascii="Garamond" w:hAnsi="Garamond" w:cs="Garamond"/>
          <w:sz w:val="22"/>
          <w:szCs w:val="22"/>
        </w:rPr>
        <w:t xml:space="preserve"> collocazione vicino alla cattedra …</w:t>
      </w:r>
    </w:p>
    <w:p w14:paraId="14D7D24B" w14:textId="5207C051" w:rsidR="00B149E0" w:rsidRDefault="00B149E0" w:rsidP="00FA349F">
      <w:pPr>
        <w:spacing w:line="360" w:lineRule="auto"/>
        <w:ind w:left="142"/>
        <w:rPr>
          <w:rFonts w:ascii="Garamond" w:hAnsi="Garamond" w:cs="Garamond"/>
          <w:sz w:val="22"/>
          <w:szCs w:val="22"/>
        </w:rPr>
      </w:pPr>
      <w:r w:rsidRPr="002645FE">
        <w:rPr>
          <w:rFonts w:ascii="Times New Roman" w:hAnsi="Times New Roman"/>
          <w:sz w:val="22"/>
          <w:szCs w:val="22"/>
        </w:rPr>
        <w:t></w:t>
      </w:r>
      <w:r w:rsidRPr="002645FE">
        <w:rPr>
          <w:rFonts w:ascii="Garamond" w:hAnsi="Garamond" w:cs="Garamond"/>
          <w:sz w:val="22"/>
          <w:szCs w:val="22"/>
        </w:rPr>
        <w:t xml:space="preserve"> </w:t>
      </w:r>
      <w:r w:rsidR="00073934">
        <w:rPr>
          <w:rFonts w:ascii="Garamond" w:hAnsi="Garamond" w:cs="Garamond"/>
          <w:sz w:val="22"/>
          <w:szCs w:val="22"/>
        </w:rPr>
        <w:t>a</w:t>
      </w:r>
      <w:r w:rsidRPr="002645FE">
        <w:rPr>
          <w:rFonts w:ascii="Garamond" w:hAnsi="Garamond" w:cs="Garamond"/>
          <w:sz w:val="22"/>
          <w:szCs w:val="22"/>
        </w:rPr>
        <w:t>ltro ………………………………………………………………………</w:t>
      </w:r>
      <w:proofErr w:type="gramStart"/>
      <w:r w:rsidRPr="002645FE">
        <w:rPr>
          <w:rFonts w:ascii="Garamond" w:hAnsi="Garamond" w:cs="Garamond"/>
          <w:sz w:val="22"/>
          <w:szCs w:val="22"/>
        </w:rPr>
        <w:t>…….</w:t>
      </w:r>
      <w:proofErr w:type="gramEnd"/>
      <w:r w:rsidRPr="002645FE">
        <w:rPr>
          <w:rFonts w:ascii="Garamond" w:hAnsi="Garamond" w:cs="Garamond"/>
          <w:sz w:val="22"/>
          <w:szCs w:val="22"/>
        </w:rPr>
        <w:t>.…</w:t>
      </w:r>
    </w:p>
    <w:p w14:paraId="36AB4ECE" w14:textId="77777777" w:rsidR="00B149E0" w:rsidRDefault="00B149E0" w:rsidP="00FA349F">
      <w:pPr>
        <w:spacing w:line="360" w:lineRule="auto"/>
        <w:ind w:left="142"/>
        <w:rPr>
          <w:rFonts w:ascii="Garamond" w:hAnsi="Garamond" w:cs="Garamond"/>
          <w:sz w:val="22"/>
          <w:szCs w:val="22"/>
        </w:rPr>
      </w:pPr>
    </w:p>
    <w:p w14:paraId="64FAFA38" w14:textId="77777777" w:rsidR="0000719D" w:rsidRDefault="0000719D" w:rsidP="00FA349F">
      <w:pPr>
        <w:spacing w:line="360" w:lineRule="auto"/>
        <w:ind w:left="142"/>
        <w:rPr>
          <w:rFonts w:ascii="Garamond" w:hAnsi="Garamond" w:cs="Garamond"/>
          <w:sz w:val="22"/>
          <w:szCs w:val="22"/>
        </w:rPr>
      </w:pPr>
    </w:p>
    <w:p w14:paraId="0B5E17D4" w14:textId="77777777" w:rsidR="0000719D" w:rsidRDefault="0000719D" w:rsidP="00FA349F">
      <w:pPr>
        <w:spacing w:line="360" w:lineRule="auto"/>
        <w:ind w:left="142"/>
        <w:rPr>
          <w:rFonts w:ascii="Garamond" w:hAnsi="Garamond" w:cs="Garamond"/>
          <w:sz w:val="22"/>
          <w:szCs w:val="22"/>
        </w:rPr>
      </w:pPr>
    </w:p>
    <w:p w14:paraId="33C4DF8E" w14:textId="77777777" w:rsidR="0000719D" w:rsidRDefault="0000719D" w:rsidP="00FA349F">
      <w:pPr>
        <w:spacing w:line="360" w:lineRule="auto"/>
        <w:ind w:left="142"/>
        <w:rPr>
          <w:rFonts w:ascii="Garamond" w:hAnsi="Garamond" w:cs="Garamond"/>
          <w:sz w:val="22"/>
          <w:szCs w:val="22"/>
        </w:rPr>
      </w:pPr>
    </w:p>
    <w:p w14:paraId="22C125A0" w14:textId="77777777" w:rsidR="0000719D" w:rsidRDefault="0000719D" w:rsidP="00FA349F">
      <w:pPr>
        <w:spacing w:line="360" w:lineRule="auto"/>
        <w:ind w:left="142"/>
        <w:rPr>
          <w:rFonts w:ascii="Garamond" w:hAnsi="Garamond" w:cs="Garamond"/>
          <w:sz w:val="22"/>
          <w:szCs w:val="22"/>
        </w:rPr>
      </w:pPr>
    </w:p>
    <w:p w14:paraId="66CD3933" w14:textId="0E69D34C" w:rsidR="0000719D" w:rsidRDefault="0000719D" w:rsidP="00FA349F">
      <w:pPr>
        <w:spacing w:line="360" w:lineRule="auto"/>
        <w:ind w:left="142"/>
        <w:rPr>
          <w:rFonts w:ascii="Garamond" w:hAnsi="Garamond" w:cs="Garamond"/>
          <w:sz w:val="22"/>
          <w:szCs w:val="22"/>
        </w:rPr>
      </w:pPr>
    </w:p>
    <w:p w14:paraId="0CDBC55B" w14:textId="77777777" w:rsidR="00073934" w:rsidRDefault="00073934" w:rsidP="00FA349F">
      <w:pPr>
        <w:spacing w:line="360" w:lineRule="auto"/>
        <w:ind w:left="142"/>
        <w:rPr>
          <w:rFonts w:ascii="Garamond" w:hAnsi="Garamond" w:cs="Garamond"/>
          <w:sz w:val="22"/>
          <w:szCs w:val="22"/>
        </w:rPr>
      </w:pPr>
    </w:p>
    <w:p w14:paraId="6A183DB4" w14:textId="77777777" w:rsidR="0000719D" w:rsidRPr="002645FE" w:rsidRDefault="0000719D" w:rsidP="00FA349F">
      <w:pPr>
        <w:spacing w:line="360" w:lineRule="auto"/>
        <w:ind w:left="142"/>
        <w:rPr>
          <w:rFonts w:ascii="Garamond" w:hAnsi="Garamond" w:cs="Garamond"/>
          <w:sz w:val="22"/>
          <w:szCs w:val="22"/>
        </w:rPr>
      </w:pPr>
    </w:p>
    <w:p w14:paraId="3F041CF9" w14:textId="77777777" w:rsidR="00B149E0" w:rsidRPr="002645FE" w:rsidRDefault="00B149E0" w:rsidP="00E36128">
      <w:pPr>
        <w:numPr>
          <w:ilvl w:val="0"/>
          <w:numId w:val="31"/>
        </w:numPr>
        <w:rPr>
          <w:rFonts w:ascii="Garamond" w:hAnsi="Garamond"/>
          <w:b/>
          <w:bCs/>
          <w:sz w:val="22"/>
          <w:szCs w:val="22"/>
        </w:rPr>
      </w:pPr>
      <w:r w:rsidRPr="002645FE">
        <w:rPr>
          <w:rFonts w:ascii="Garamond" w:hAnsi="Garamond"/>
          <w:b/>
          <w:sz w:val="22"/>
          <w:szCs w:val="22"/>
        </w:rPr>
        <w:t xml:space="preserve"> MISURE DISPENSATIVE (in base alla </w:t>
      </w:r>
      <w:r w:rsidRPr="002645FE">
        <w:rPr>
          <w:rFonts w:ascii="Garamond" w:hAnsi="Garamond"/>
          <w:b/>
          <w:bCs/>
          <w:sz w:val="22"/>
          <w:szCs w:val="22"/>
        </w:rPr>
        <w:t>legge 170/2010 e alle linee guida 12/07/11)</w:t>
      </w:r>
    </w:p>
    <w:p w14:paraId="1BD85C98" w14:textId="77777777" w:rsidR="00B149E0" w:rsidRPr="002645FE" w:rsidRDefault="00B149E0" w:rsidP="00A243B0">
      <w:pPr>
        <w:pStyle w:val="Corpotesto"/>
        <w:rPr>
          <w:rFonts w:ascii="Garamond" w:hAnsi="Garamond"/>
          <w:i/>
          <w:color w:val="000000"/>
          <w:sz w:val="22"/>
          <w:szCs w:val="22"/>
        </w:rPr>
      </w:pPr>
      <w:r w:rsidRPr="002645FE">
        <w:rPr>
          <w:rFonts w:ascii="Garamond" w:hAnsi="Garamond"/>
          <w:color w:val="000000"/>
          <w:sz w:val="22"/>
          <w:szCs w:val="22"/>
        </w:rPr>
        <w:t xml:space="preserve">             </w:t>
      </w:r>
      <w:r w:rsidRPr="002645FE">
        <w:rPr>
          <w:rFonts w:ascii="Garamond" w:hAnsi="Garamond"/>
          <w:i/>
          <w:color w:val="000000"/>
          <w:sz w:val="22"/>
          <w:szCs w:val="22"/>
        </w:rPr>
        <w:t>(barrare le voci che interessano)</w:t>
      </w:r>
    </w:p>
    <w:p w14:paraId="5664E86B" w14:textId="77777777" w:rsidR="00B149E0" w:rsidRPr="002645FE" w:rsidRDefault="00B149E0" w:rsidP="002B0E90">
      <w:pPr>
        <w:ind w:left="142"/>
        <w:rPr>
          <w:rFonts w:ascii="Garamond" w:hAnsi="Garamond"/>
          <w:sz w:val="22"/>
          <w:szCs w:val="22"/>
        </w:rPr>
      </w:pPr>
      <w:r w:rsidRPr="002645FE">
        <w:rPr>
          <w:rFonts w:ascii="Garamond" w:hAnsi="Garamond"/>
          <w:sz w:val="22"/>
          <w:szCs w:val="22"/>
        </w:rPr>
        <w:t>Nell’ambito delle varie discipline e in base alla specificità del suo disturbo, l’alunno viene dispensato:</w:t>
      </w:r>
    </w:p>
    <w:p w14:paraId="7835295C" w14:textId="77777777" w:rsidR="00B149E0" w:rsidRPr="002645FE" w:rsidRDefault="00B149E0" w:rsidP="002B0E90">
      <w:pPr>
        <w:ind w:left="142"/>
        <w:rPr>
          <w:rFonts w:ascii="Garamond" w:hAnsi="Garamond"/>
          <w:sz w:val="22"/>
          <w:szCs w:val="22"/>
        </w:rPr>
      </w:pPr>
    </w:p>
    <w:p w14:paraId="2A809C1E" w14:textId="77777777" w:rsidR="00B149E0" w:rsidRPr="002645FE" w:rsidRDefault="00B149E0" w:rsidP="00FA349F">
      <w:pPr>
        <w:spacing w:line="360" w:lineRule="auto"/>
        <w:ind w:left="142"/>
        <w:rPr>
          <w:rFonts w:ascii="Garamond" w:hAnsi="Garamond"/>
          <w:sz w:val="22"/>
          <w:szCs w:val="22"/>
        </w:rPr>
      </w:pPr>
      <w:r w:rsidRPr="002645FE">
        <w:rPr>
          <w:rFonts w:ascii="Times New Roman" w:hAnsi="Times New Roman"/>
          <w:sz w:val="22"/>
          <w:szCs w:val="22"/>
        </w:rPr>
        <w:t></w:t>
      </w:r>
      <w:r w:rsidRPr="002645FE">
        <w:rPr>
          <w:rFonts w:ascii="Garamond" w:hAnsi="Garamond"/>
          <w:sz w:val="22"/>
          <w:szCs w:val="22"/>
        </w:rPr>
        <w:t xml:space="preserve"> dalla lettura ad alta voce;</w:t>
      </w:r>
    </w:p>
    <w:p w14:paraId="22F201BE" w14:textId="77777777" w:rsidR="00B149E0" w:rsidRPr="002645FE" w:rsidRDefault="00B149E0" w:rsidP="00FA349F">
      <w:pPr>
        <w:spacing w:line="360" w:lineRule="auto"/>
        <w:ind w:left="142"/>
        <w:rPr>
          <w:rFonts w:ascii="Garamond" w:hAnsi="Garamond"/>
          <w:sz w:val="22"/>
          <w:szCs w:val="22"/>
        </w:rPr>
      </w:pPr>
      <w:r w:rsidRPr="002645FE">
        <w:rPr>
          <w:rFonts w:ascii="Times New Roman" w:hAnsi="Times New Roman"/>
          <w:sz w:val="22"/>
          <w:szCs w:val="22"/>
        </w:rPr>
        <w:t></w:t>
      </w:r>
      <w:r w:rsidRPr="002645FE">
        <w:rPr>
          <w:rFonts w:ascii="Garamond" w:hAnsi="Garamond"/>
          <w:sz w:val="22"/>
          <w:szCs w:val="22"/>
        </w:rPr>
        <w:t xml:space="preserve"> dal prendere appunti;</w:t>
      </w:r>
    </w:p>
    <w:p w14:paraId="39399D81" w14:textId="77777777" w:rsidR="00B149E0" w:rsidRPr="002645FE" w:rsidRDefault="00B149E0" w:rsidP="00FA349F">
      <w:pPr>
        <w:spacing w:line="360" w:lineRule="auto"/>
        <w:ind w:left="142"/>
        <w:rPr>
          <w:rFonts w:ascii="Garamond" w:hAnsi="Garamond"/>
          <w:sz w:val="22"/>
          <w:szCs w:val="22"/>
        </w:rPr>
      </w:pPr>
      <w:r w:rsidRPr="002645FE">
        <w:rPr>
          <w:rFonts w:ascii="Times New Roman" w:hAnsi="Times New Roman"/>
          <w:sz w:val="22"/>
          <w:szCs w:val="22"/>
        </w:rPr>
        <w:t></w:t>
      </w:r>
      <w:r>
        <w:rPr>
          <w:rFonts w:ascii="Times New Roman" w:hAnsi="Times New Roman"/>
          <w:sz w:val="22"/>
          <w:szCs w:val="22"/>
        </w:rPr>
        <w:t xml:space="preserve"> </w:t>
      </w:r>
      <w:r>
        <w:rPr>
          <w:rFonts w:ascii="Garamond" w:hAnsi="Garamond"/>
          <w:sz w:val="22"/>
          <w:szCs w:val="22"/>
        </w:rPr>
        <w:t>dai tempi standard della classe</w:t>
      </w:r>
      <w:r w:rsidR="0000719D">
        <w:rPr>
          <w:rFonts w:ascii="Garamond" w:hAnsi="Garamond"/>
          <w:sz w:val="22"/>
          <w:szCs w:val="22"/>
        </w:rPr>
        <w:t xml:space="preserve"> per i motivi e i motivi prestabiliti</w:t>
      </w:r>
      <w:r>
        <w:rPr>
          <w:rFonts w:ascii="Garamond" w:hAnsi="Garamond"/>
          <w:sz w:val="22"/>
          <w:szCs w:val="22"/>
        </w:rPr>
        <w:t>;</w:t>
      </w:r>
    </w:p>
    <w:p w14:paraId="725C42A4" w14:textId="77777777" w:rsidR="00B149E0" w:rsidRPr="002645FE" w:rsidRDefault="00B149E0" w:rsidP="00FA349F">
      <w:pPr>
        <w:spacing w:line="360" w:lineRule="auto"/>
        <w:ind w:left="142"/>
        <w:rPr>
          <w:rFonts w:ascii="Garamond" w:hAnsi="Garamond"/>
          <w:sz w:val="22"/>
          <w:szCs w:val="22"/>
        </w:rPr>
      </w:pPr>
      <w:r w:rsidRPr="002645FE">
        <w:rPr>
          <w:rFonts w:ascii="Times New Roman" w:hAnsi="Times New Roman"/>
          <w:sz w:val="22"/>
          <w:szCs w:val="22"/>
        </w:rPr>
        <w:t></w:t>
      </w:r>
      <w:r>
        <w:rPr>
          <w:rFonts w:ascii="Times New Roman" w:hAnsi="Times New Roman"/>
          <w:sz w:val="22"/>
          <w:szCs w:val="22"/>
        </w:rPr>
        <w:t xml:space="preserve"> </w:t>
      </w:r>
      <w:r w:rsidRPr="002645FE">
        <w:rPr>
          <w:rFonts w:ascii="Garamond" w:hAnsi="Garamond"/>
          <w:sz w:val="22"/>
          <w:szCs w:val="22"/>
        </w:rPr>
        <w:t>dal copiare dalla lavagna;</w:t>
      </w:r>
    </w:p>
    <w:p w14:paraId="5875732E" w14:textId="77777777" w:rsidR="00B149E0" w:rsidRPr="002645FE" w:rsidRDefault="00B149E0" w:rsidP="00FA349F">
      <w:pPr>
        <w:spacing w:line="360" w:lineRule="auto"/>
        <w:ind w:left="142"/>
        <w:rPr>
          <w:rFonts w:ascii="Garamond" w:hAnsi="Garamond"/>
          <w:sz w:val="22"/>
          <w:szCs w:val="22"/>
        </w:rPr>
      </w:pPr>
      <w:r w:rsidRPr="002645FE">
        <w:rPr>
          <w:rFonts w:ascii="Times New Roman" w:hAnsi="Times New Roman"/>
          <w:sz w:val="22"/>
          <w:szCs w:val="22"/>
        </w:rPr>
        <w:t></w:t>
      </w:r>
      <w:r>
        <w:rPr>
          <w:rFonts w:ascii="Times New Roman" w:hAnsi="Times New Roman"/>
          <w:sz w:val="22"/>
          <w:szCs w:val="22"/>
        </w:rPr>
        <w:t xml:space="preserve"> </w:t>
      </w:r>
      <w:r w:rsidRPr="002645FE">
        <w:rPr>
          <w:rFonts w:ascii="Garamond" w:hAnsi="Garamond"/>
          <w:sz w:val="22"/>
          <w:szCs w:val="22"/>
        </w:rPr>
        <w:t>dalla dettatura di testi/o appunti;</w:t>
      </w:r>
    </w:p>
    <w:p w14:paraId="2CD0913E" w14:textId="77777777" w:rsidR="00B149E0" w:rsidRPr="002645FE" w:rsidRDefault="00B149E0" w:rsidP="00FA349F">
      <w:pPr>
        <w:spacing w:line="360" w:lineRule="auto"/>
        <w:ind w:left="142"/>
        <w:rPr>
          <w:rFonts w:ascii="Garamond" w:hAnsi="Garamond"/>
          <w:sz w:val="22"/>
          <w:szCs w:val="22"/>
        </w:rPr>
      </w:pPr>
      <w:r w:rsidRPr="002645FE">
        <w:rPr>
          <w:rFonts w:ascii="Times New Roman" w:hAnsi="Times New Roman"/>
          <w:sz w:val="22"/>
          <w:szCs w:val="22"/>
        </w:rPr>
        <w:t></w:t>
      </w:r>
      <w:r>
        <w:rPr>
          <w:rFonts w:ascii="Times New Roman" w:hAnsi="Times New Roman"/>
          <w:sz w:val="22"/>
          <w:szCs w:val="22"/>
        </w:rPr>
        <w:t xml:space="preserve"> </w:t>
      </w:r>
      <w:r w:rsidRPr="002645FE">
        <w:rPr>
          <w:rFonts w:ascii="Garamond" w:hAnsi="Garamond"/>
          <w:sz w:val="22"/>
          <w:szCs w:val="22"/>
        </w:rPr>
        <w:t>da un eccesivo carico di compiti a casa</w:t>
      </w:r>
    </w:p>
    <w:p w14:paraId="5860AFB8" w14:textId="77777777" w:rsidR="00B149E0" w:rsidRDefault="00B149E0" w:rsidP="00FA349F">
      <w:pPr>
        <w:spacing w:line="360" w:lineRule="auto"/>
        <w:ind w:left="142"/>
        <w:rPr>
          <w:rFonts w:ascii="Garamond" w:hAnsi="Garamond"/>
          <w:sz w:val="22"/>
          <w:szCs w:val="22"/>
        </w:rPr>
      </w:pPr>
      <w:r w:rsidRPr="002645FE">
        <w:rPr>
          <w:rFonts w:ascii="Times New Roman" w:hAnsi="Times New Roman"/>
          <w:sz w:val="22"/>
          <w:szCs w:val="22"/>
        </w:rPr>
        <w:t></w:t>
      </w:r>
      <w:r>
        <w:rPr>
          <w:rFonts w:ascii="Times New Roman" w:hAnsi="Times New Roman"/>
          <w:sz w:val="22"/>
          <w:szCs w:val="22"/>
        </w:rPr>
        <w:t xml:space="preserve"> </w:t>
      </w:r>
      <w:r w:rsidRPr="002645FE">
        <w:rPr>
          <w:rFonts w:ascii="Garamond" w:hAnsi="Garamond"/>
          <w:sz w:val="22"/>
          <w:szCs w:val="22"/>
        </w:rPr>
        <w:t>dalla effettuazione di più prove valutative in tempi ravvicinati;</w:t>
      </w:r>
    </w:p>
    <w:p w14:paraId="10420887" w14:textId="77777777" w:rsidR="00B71FAB" w:rsidRPr="002645FE" w:rsidRDefault="00B71FAB" w:rsidP="00FA349F">
      <w:pPr>
        <w:spacing w:line="360" w:lineRule="auto"/>
        <w:ind w:left="142"/>
        <w:rPr>
          <w:rFonts w:ascii="Garamond" w:hAnsi="Garamond"/>
          <w:sz w:val="22"/>
          <w:szCs w:val="22"/>
        </w:rPr>
      </w:pPr>
      <w:r w:rsidRPr="002645FE">
        <w:rPr>
          <w:rFonts w:ascii="Times New Roman" w:hAnsi="Times New Roman"/>
          <w:sz w:val="22"/>
          <w:szCs w:val="22"/>
        </w:rPr>
        <w:t></w:t>
      </w:r>
      <w:r>
        <w:rPr>
          <w:rFonts w:ascii="Times New Roman" w:hAnsi="Times New Roman"/>
          <w:sz w:val="22"/>
          <w:szCs w:val="22"/>
        </w:rPr>
        <w:t xml:space="preserve"> </w:t>
      </w:r>
      <w:r>
        <w:rPr>
          <w:rFonts w:ascii="Garamond" w:hAnsi="Garamond"/>
          <w:sz w:val="22"/>
          <w:szCs w:val="22"/>
        </w:rPr>
        <w:t>dallo studio mnemonico di formule, tabelle, definizioni, poesie,…</w:t>
      </w:r>
    </w:p>
    <w:p w14:paraId="504DDEFC" w14:textId="77777777" w:rsidR="00B149E0" w:rsidRPr="002645FE" w:rsidRDefault="00B149E0" w:rsidP="00FA349F">
      <w:pPr>
        <w:spacing w:line="360" w:lineRule="auto"/>
        <w:ind w:left="142"/>
        <w:rPr>
          <w:rFonts w:ascii="Garamond" w:hAnsi="Garamond"/>
          <w:sz w:val="22"/>
          <w:szCs w:val="22"/>
        </w:rPr>
      </w:pPr>
      <w:r w:rsidRPr="002645FE">
        <w:rPr>
          <w:rFonts w:ascii="Times New Roman" w:hAnsi="Times New Roman"/>
          <w:sz w:val="22"/>
          <w:szCs w:val="22"/>
        </w:rPr>
        <w:t></w:t>
      </w:r>
      <w:r>
        <w:rPr>
          <w:rFonts w:ascii="Times New Roman" w:hAnsi="Times New Roman"/>
          <w:sz w:val="22"/>
          <w:szCs w:val="22"/>
        </w:rPr>
        <w:t xml:space="preserve"> </w:t>
      </w:r>
      <w:r w:rsidRPr="002645FE">
        <w:rPr>
          <w:rFonts w:ascii="Garamond" w:hAnsi="Garamond"/>
          <w:sz w:val="22"/>
          <w:szCs w:val="22"/>
        </w:rPr>
        <w:t>dalle verifiche a risposta aperta utilizzando le domande a risposta multipla</w:t>
      </w:r>
    </w:p>
    <w:p w14:paraId="56704F60" w14:textId="77777777" w:rsidR="00B149E0" w:rsidRPr="002645FE" w:rsidRDefault="00B149E0" w:rsidP="00FA349F">
      <w:pPr>
        <w:spacing w:line="360" w:lineRule="auto"/>
        <w:ind w:left="142"/>
        <w:rPr>
          <w:rFonts w:ascii="Garamond" w:hAnsi="Garamond"/>
          <w:sz w:val="22"/>
          <w:szCs w:val="22"/>
        </w:rPr>
      </w:pPr>
      <w:r w:rsidRPr="002645FE">
        <w:rPr>
          <w:rFonts w:ascii="Times New Roman" w:hAnsi="Times New Roman"/>
          <w:sz w:val="22"/>
          <w:szCs w:val="22"/>
        </w:rPr>
        <w:t></w:t>
      </w:r>
      <w:r>
        <w:rPr>
          <w:rFonts w:ascii="Garamond" w:hAnsi="Garamond"/>
          <w:sz w:val="22"/>
          <w:szCs w:val="22"/>
        </w:rPr>
        <w:t xml:space="preserve"> altro </w:t>
      </w:r>
      <w:r w:rsidR="00B71FAB">
        <w:rPr>
          <w:rFonts w:ascii="Garamond" w:hAnsi="Garamond"/>
          <w:sz w:val="22"/>
          <w:szCs w:val="22"/>
        </w:rPr>
        <w:t xml:space="preserve">( es. sostituzione della scrittura con linguaggio verbale e/o </w:t>
      </w:r>
      <w:proofErr w:type="gramStart"/>
      <w:r w:rsidR="00B71FAB">
        <w:rPr>
          <w:rFonts w:ascii="Garamond" w:hAnsi="Garamond"/>
          <w:sz w:val="22"/>
          <w:szCs w:val="22"/>
        </w:rPr>
        <w:t>iconico….</w:t>
      </w:r>
      <w:proofErr w:type="gramEnd"/>
      <w:r w:rsidR="00B71FAB">
        <w:rPr>
          <w:rFonts w:ascii="Garamond" w:hAnsi="Garamond"/>
          <w:sz w:val="22"/>
          <w:szCs w:val="22"/>
        </w:rPr>
        <w:t>.)</w:t>
      </w:r>
    </w:p>
    <w:p w14:paraId="2DA1E9F2" w14:textId="77777777" w:rsidR="00B149E0" w:rsidRPr="002645FE" w:rsidRDefault="00B149E0" w:rsidP="00FA349F">
      <w:pPr>
        <w:spacing w:line="360" w:lineRule="auto"/>
        <w:ind w:left="142"/>
        <w:rPr>
          <w:rFonts w:ascii="Garamond" w:hAnsi="Garamond" w:cs="Garamond"/>
          <w:sz w:val="22"/>
          <w:szCs w:val="22"/>
        </w:rPr>
      </w:pPr>
      <w:r w:rsidRPr="002645FE">
        <w:rPr>
          <w:rFonts w:ascii="Garamond" w:hAnsi="Garamond" w:cs="Garamond"/>
          <w:sz w:val="22"/>
          <w:szCs w:val="22"/>
        </w:rPr>
        <w:t>…………………………………………………………………………………</w:t>
      </w:r>
      <w:r>
        <w:rPr>
          <w:rFonts w:ascii="Garamond" w:hAnsi="Garamond" w:cs="Garamond"/>
          <w:sz w:val="22"/>
          <w:szCs w:val="22"/>
        </w:rPr>
        <w:t>………………………………….</w:t>
      </w:r>
    </w:p>
    <w:p w14:paraId="3798BB1C" w14:textId="77777777" w:rsidR="00B149E0" w:rsidRPr="002645FE" w:rsidRDefault="00B149E0" w:rsidP="00FA349F">
      <w:pPr>
        <w:spacing w:line="360" w:lineRule="auto"/>
        <w:rPr>
          <w:rFonts w:ascii="Garamond" w:hAnsi="Garamond"/>
          <w:sz w:val="22"/>
          <w:szCs w:val="22"/>
        </w:rPr>
      </w:pPr>
    </w:p>
    <w:p w14:paraId="794F04F9" w14:textId="77777777" w:rsidR="00B149E0" w:rsidRPr="002645FE" w:rsidRDefault="00B149E0" w:rsidP="00A243B0">
      <w:pPr>
        <w:rPr>
          <w:rFonts w:ascii="Garamond" w:hAnsi="Garamond"/>
          <w:b/>
          <w:sz w:val="22"/>
          <w:szCs w:val="22"/>
        </w:rPr>
      </w:pPr>
      <w:r w:rsidRPr="002645FE">
        <w:rPr>
          <w:rFonts w:ascii="Garamond" w:hAnsi="Garamond"/>
          <w:b/>
          <w:sz w:val="22"/>
          <w:szCs w:val="22"/>
        </w:rPr>
        <w:t>11. STRUMENTI COMPENSATIVI</w:t>
      </w:r>
    </w:p>
    <w:p w14:paraId="677EC28F" w14:textId="77777777" w:rsidR="00B149E0" w:rsidRPr="002645FE" w:rsidRDefault="00B149E0" w:rsidP="00A243B0">
      <w:pPr>
        <w:pStyle w:val="Corpotesto"/>
        <w:rPr>
          <w:rFonts w:ascii="Garamond" w:hAnsi="Garamond"/>
          <w:color w:val="000000"/>
          <w:sz w:val="22"/>
          <w:szCs w:val="22"/>
        </w:rPr>
      </w:pPr>
      <w:r w:rsidRPr="002645FE">
        <w:rPr>
          <w:rFonts w:ascii="Garamond" w:hAnsi="Garamond"/>
          <w:color w:val="000000"/>
          <w:sz w:val="22"/>
          <w:szCs w:val="22"/>
        </w:rPr>
        <w:t xml:space="preserve">    (barrare le voci che interessano)</w:t>
      </w:r>
    </w:p>
    <w:p w14:paraId="04FADCC4" w14:textId="77777777" w:rsidR="00B149E0" w:rsidRPr="002645FE" w:rsidRDefault="00B149E0" w:rsidP="002B0E90">
      <w:pPr>
        <w:ind w:left="142"/>
        <w:rPr>
          <w:rFonts w:ascii="Garamond" w:hAnsi="Garamond"/>
          <w:sz w:val="22"/>
          <w:szCs w:val="22"/>
        </w:rPr>
      </w:pPr>
      <w:r w:rsidRPr="002645FE">
        <w:rPr>
          <w:rFonts w:ascii="Garamond" w:hAnsi="Garamond"/>
          <w:sz w:val="22"/>
          <w:szCs w:val="22"/>
        </w:rPr>
        <w:t>L’alunno usufruirà dei seguenti strumenti compensativi:</w:t>
      </w:r>
    </w:p>
    <w:p w14:paraId="26F40580" w14:textId="77777777" w:rsidR="00B149E0" w:rsidRPr="002645FE" w:rsidRDefault="00B149E0" w:rsidP="002B0E90">
      <w:pPr>
        <w:ind w:left="142"/>
        <w:rPr>
          <w:rFonts w:ascii="Garamond" w:hAnsi="Garamond"/>
          <w:sz w:val="22"/>
          <w:szCs w:val="22"/>
        </w:rPr>
      </w:pPr>
    </w:p>
    <w:p w14:paraId="7A83BF1C" w14:textId="69E6F373" w:rsidR="00B149E0" w:rsidRPr="002645FE" w:rsidRDefault="00B149E0" w:rsidP="00FA349F">
      <w:pPr>
        <w:spacing w:line="360" w:lineRule="auto"/>
        <w:ind w:left="142"/>
        <w:rPr>
          <w:rFonts w:ascii="Garamond" w:hAnsi="Garamond"/>
          <w:sz w:val="22"/>
          <w:szCs w:val="22"/>
        </w:rPr>
      </w:pPr>
      <w:r w:rsidRPr="002645FE">
        <w:rPr>
          <w:rFonts w:ascii="Times New Roman" w:hAnsi="Times New Roman"/>
          <w:sz w:val="22"/>
          <w:szCs w:val="22"/>
        </w:rPr>
        <w:t></w:t>
      </w:r>
      <w:r>
        <w:rPr>
          <w:rFonts w:ascii="Times New Roman" w:hAnsi="Times New Roman"/>
          <w:sz w:val="22"/>
          <w:szCs w:val="22"/>
        </w:rPr>
        <w:t xml:space="preserve"> </w:t>
      </w:r>
      <w:r w:rsidRPr="002645FE">
        <w:rPr>
          <w:rFonts w:ascii="Garamond" w:hAnsi="Garamond"/>
          <w:sz w:val="22"/>
          <w:szCs w:val="22"/>
        </w:rPr>
        <w:t xml:space="preserve">libri digitali per i periodi e i motivi prestabiliti </w:t>
      </w:r>
    </w:p>
    <w:p w14:paraId="2B479D8B" w14:textId="370585B3" w:rsidR="00B149E0" w:rsidRPr="002645FE" w:rsidRDefault="00B149E0" w:rsidP="00FA349F">
      <w:pPr>
        <w:spacing w:line="360" w:lineRule="auto"/>
        <w:ind w:left="142"/>
        <w:rPr>
          <w:rFonts w:ascii="Garamond" w:hAnsi="Garamond"/>
          <w:sz w:val="22"/>
          <w:szCs w:val="22"/>
        </w:rPr>
      </w:pPr>
      <w:r w:rsidRPr="002645FE">
        <w:rPr>
          <w:rFonts w:ascii="Times New Roman" w:hAnsi="Times New Roman"/>
          <w:sz w:val="22"/>
          <w:szCs w:val="22"/>
        </w:rPr>
        <w:t></w:t>
      </w:r>
      <w:r>
        <w:rPr>
          <w:rFonts w:ascii="Times New Roman" w:hAnsi="Times New Roman"/>
          <w:sz w:val="22"/>
          <w:szCs w:val="22"/>
        </w:rPr>
        <w:t xml:space="preserve"> </w:t>
      </w:r>
      <w:r w:rsidRPr="002645FE">
        <w:rPr>
          <w:rFonts w:ascii="Garamond" w:hAnsi="Garamond"/>
          <w:sz w:val="22"/>
          <w:szCs w:val="22"/>
        </w:rPr>
        <w:t xml:space="preserve">tabelle, formulari, procedure specifiche, sintesi, schemi e mappe </w:t>
      </w:r>
    </w:p>
    <w:p w14:paraId="7573A773" w14:textId="77777777" w:rsidR="00B149E0" w:rsidRPr="002645FE" w:rsidRDefault="00B149E0" w:rsidP="00FA349F">
      <w:pPr>
        <w:spacing w:line="360" w:lineRule="auto"/>
        <w:ind w:left="142"/>
        <w:rPr>
          <w:rFonts w:ascii="Garamond" w:hAnsi="Garamond"/>
          <w:sz w:val="22"/>
          <w:szCs w:val="22"/>
        </w:rPr>
      </w:pPr>
      <w:r w:rsidRPr="002645FE">
        <w:rPr>
          <w:rFonts w:ascii="Times New Roman" w:hAnsi="Times New Roman"/>
          <w:sz w:val="22"/>
          <w:szCs w:val="22"/>
        </w:rPr>
        <w:t></w:t>
      </w:r>
      <w:r w:rsidRPr="002645FE">
        <w:rPr>
          <w:rFonts w:ascii="Garamond" w:hAnsi="Garamond"/>
          <w:sz w:val="22"/>
          <w:szCs w:val="22"/>
        </w:rPr>
        <w:t>calcolatrice e computer con videoscrittura, correttore ortografico…</w:t>
      </w:r>
    </w:p>
    <w:p w14:paraId="70EBCB54" w14:textId="32CB298B" w:rsidR="00B149E0" w:rsidRDefault="00B149E0" w:rsidP="00CA020D">
      <w:pPr>
        <w:spacing w:line="360" w:lineRule="auto"/>
        <w:ind w:left="142"/>
        <w:rPr>
          <w:rFonts w:ascii="Garamond" w:hAnsi="Garamond"/>
          <w:sz w:val="22"/>
          <w:szCs w:val="22"/>
        </w:rPr>
      </w:pPr>
      <w:r w:rsidRPr="002645FE">
        <w:rPr>
          <w:rFonts w:ascii="Times New Roman" w:hAnsi="Times New Roman"/>
          <w:sz w:val="22"/>
          <w:szCs w:val="22"/>
        </w:rPr>
        <w:t></w:t>
      </w:r>
      <w:r w:rsidRPr="002645FE">
        <w:rPr>
          <w:rFonts w:ascii="Garamond" w:hAnsi="Garamond"/>
          <w:sz w:val="22"/>
          <w:szCs w:val="22"/>
        </w:rPr>
        <w:t xml:space="preserve"> risorse audio (registrazioni, sintesi vocale, audiolibri, libri parlati, …) </w:t>
      </w:r>
    </w:p>
    <w:p w14:paraId="20E44CBB" w14:textId="77777777" w:rsidR="00B22289" w:rsidRDefault="00B22289" w:rsidP="00CA020D">
      <w:pPr>
        <w:spacing w:line="360" w:lineRule="auto"/>
        <w:ind w:left="142"/>
        <w:rPr>
          <w:rFonts w:ascii="Garamond" w:hAnsi="Garamond"/>
          <w:sz w:val="22"/>
          <w:szCs w:val="22"/>
        </w:rPr>
      </w:pPr>
      <w:r w:rsidRPr="002645FE">
        <w:rPr>
          <w:rFonts w:ascii="Times New Roman" w:hAnsi="Times New Roman"/>
          <w:sz w:val="22"/>
          <w:szCs w:val="22"/>
        </w:rPr>
        <w:t></w:t>
      </w:r>
      <w:r>
        <w:rPr>
          <w:rFonts w:ascii="Garamond" w:hAnsi="Garamond"/>
          <w:sz w:val="22"/>
          <w:szCs w:val="22"/>
        </w:rPr>
        <w:t>software didattici free</w:t>
      </w:r>
    </w:p>
    <w:p w14:paraId="7160551B" w14:textId="77777777" w:rsidR="00B22289" w:rsidRDefault="00B22289" w:rsidP="00CA020D">
      <w:pPr>
        <w:spacing w:line="360" w:lineRule="auto"/>
        <w:ind w:left="142"/>
        <w:rPr>
          <w:rFonts w:ascii="Garamond" w:hAnsi="Garamond"/>
          <w:sz w:val="22"/>
          <w:szCs w:val="22"/>
        </w:rPr>
      </w:pPr>
      <w:r w:rsidRPr="002645FE">
        <w:rPr>
          <w:rFonts w:ascii="Times New Roman" w:hAnsi="Times New Roman"/>
          <w:sz w:val="22"/>
          <w:szCs w:val="22"/>
        </w:rPr>
        <w:t></w:t>
      </w:r>
      <w:r>
        <w:rPr>
          <w:rFonts w:ascii="Times New Roman" w:hAnsi="Times New Roman"/>
          <w:sz w:val="22"/>
          <w:szCs w:val="22"/>
        </w:rPr>
        <w:t xml:space="preserve"> </w:t>
      </w:r>
      <w:r>
        <w:rPr>
          <w:rFonts w:ascii="Garamond" w:hAnsi="Garamond"/>
          <w:sz w:val="22"/>
          <w:szCs w:val="22"/>
        </w:rPr>
        <w:t>utilizzo di computer</w:t>
      </w:r>
    </w:p>
    <w:p w14:paraId="17ADEF56" w14:textId="77777777" w:rsidR="00B22289" w:rsidRPr="002645FE" w:rsidRDefault="00B22289" w:rsidP="00CA020D">
      <w:pPr>
        <w:spacing w:line="360" w:lineRule="auto"/>
        <w:ind w:left="142"/>
        <w:rPr>
          <w:rFonts w:ascii="Garamond" w:hAnsi="Garamond"/>
          <w:sz w:val="22"/>
          <w:szCs w:val="22"/>
        </w:rPr>
      </w:pPr>
      <w:r w:rsidRPr="002645FE">
        <w:rPr>
          <w:rFonts w:ascii="Times New Roman" w:hAnsi="Times New Roman"/>
          <w:sz w:val="22"/>
          <w:szCs w:val="22"/>
        </w:rPr>
        <w:t></w:t>
      </w:r>
      <w:r>
        <w:rPr>
          <w:rFonts w:ascii="Times New Roman" w:hAnsi="Times New Roman"/>
          <w:sz w:val="22"/>
          <w:szCs w:val="22"/>
        </w:rPr>
        <w:t xml:space="preserve"> </w:t>
      </w:r>
      <w:r>
        <w:rPr>
          <w:rFonts w:ascii="Garamond" w:hAnsi="Garamond"/>
          <w:sz w:val="22"/>
          <w:szCs w:val="22"/>
        </w:rPr>
        <w:t>vocabolario multimediale</w:t>
      </w:r>
    </w:p>
    <w:p w14:paraId="06C379E8" w14:textId="77777777" w:rsidR="00B149E0" w:rsidRPr="002645FE" w:rsidRDefault="00B149E0" w:rsidP="00FA349F">
      <w:pPr>
        <w:spacing w:line="360" w:lineRule="auto"/>
        <w:ind w:left="142"/>
        <w:rPr>
          <w:rFonts w:ascii="Garamond" w:hAnsi="Garamond" w:cs="Garamond"/>
          <w:sz w:val="22"/>
          <w:szCs w:val="22"/>
        </w:rPr>
      </w:pPr>
      <w:r w:rsidRPr="002645FE">
        <w:rPr>
          <w:rFonts w:ascii="Times New Roman" w:hAnsi="Times New Roman"/>
          <w:sz w:val="22"/>
          <w:szCs w:val="22"/>
        </w:rPr>
        <w:t></w:t>
      </w:r>
      <w:r w:rsidRPr="002645FE">
        <w:rPr>
          <w:rFonts w:ascii="Garamond" w:hAnsi="Garamond"/>
          <w:sz w:val="22"/>
          <w:szCs w:val="22"/>
        </w:rPr>
        <w:t xml:space="preserve"> </w:t>
      </w:r>
      <w:r w:rsidRPr="002645FE">
        <w:rPr>
          <w:rFonts w:ascii="Garamond" w:hAnsi="Garamond" w:cs="Garamond"/>
          <w:sz w:val="22"/>
          <w:szCs w:val="22"/>
        </w:rPr>
        <w:t>altro ………………………………………………………………………………</w:t>
      </w:r>
      <w:r>
        <w:rPr>
          <w:rFonts w:ascii="Garamond" w:hAnsi="Garamond" w:cs="Garamond"/>
          <w:sz w:val="22"/>
          <w:szCs w:val="22"/>
        </w:rPr>
        <w:t>…………………………………</w:t>
      </w:r>
    </w:p>
    <w:p w14:paraId="14286D96" w14:textId="662EF71E" w:rsidR="00B149E0" w:rsidRPr="002645FE" w:rsidRDefault="00B149E0" w:rsidP="00A243B0">
      <w:pPr>
        <w:rPr>
          <w:rFonts w:ascii="Garamond" w:hAnsi="Garamond"/>
          <w:b/>
          <w:sz w:val="22"/>
          <w:szCs w:val="22"/>
        </w:rPr>
      </w:pPr>
      <w:r w:rsidRPr="002645FE">
        <w:rPr>
          <w:rFonts w:ascii="Garamond" w:hAnsi="Garamond"/>
          <w:b/>
          <w:sz w:val="22"/>
          <w:szCs w:val="22"/>
        </w:rPr>
        <w:t>12. CRITERI E MODALITÀ’ DI VERIFICA E VALUTAZIONE</w:t>
      </w:r>
    </w:p>
    <w:p w14:paraId="6E00BEB9" w14:textId="77777777" w:rsidR="00B149E0" w:rsidRPr="002645FE" w:rsidRDefault="00B149E0" w:rsidP="00A243B0">
      <w:pPr>
        <w:pStyle w:val="Corpotesto"/>
        <w:rPr>
          <w:rFonts w:ascii="Garamond" w:hAnsi="Garamond"/>
          <w:color w:val="000000"/>
          <w:sz w:val="22"/>
          <w:szCs w:val="22"/>
        </w:rPr>
      </w:pPr>
      <w:r w:rsidRPr="002645FE">
        <w:rPr>
          <w:rFonts w:ascii="Garamond" w:hAnsi="Garamond"/>
          <w:b/>
          <w:sz w:val="22"/>
          <w:szCs w:val="22"/>
        </w:rPr>
        <w:t xml:space="preserve">      </w:t>
      </w:r>
      <w:r w:rsidRPr="002645FE">
        <w:rPr>
          <w:rFonts w:ascii="Garamond" w:hAnsi="Garamond"/>
          <w:color w:val="000000"/>
          <w:sz w:val="22"/>
          <w:szCs w:val="22"/>
        </w:rPr>
        <w:t>(barrare le voci che interessano)</w:t>
      </w:r>
    </w:p>
    <w:p w14:paraId="2DA1B7FE" w14:textId="77777777" w:rsidR="00B149E0" w:rsidRPr="002645FE" w:rsidRDefault="00B149E0" w:rsidP="002B0E90">
      <w:pPr>
        <w:pStyle w:val="Corpotesto"/>
        <w:ind w:left="142"/>
        <w:rPr>
          <w:rFonts w:ascii="Garamond" w:hAnsi="Garamond"/>
          <w:sz w:val="22"/>
          <w:szCs w:val="22"/>
        </w:rPr>
      </w:pPr>
      <w:r w:rsidRPr="002645FE">
        <w:rPr>
          <w:rFonts w:ascii="Garamond" w:hAnsi="Garamond"/>
          <w:sz w:val="22"/>
          <w:szCs w:val="22"/>
        </w:rPr>
        <w:t>Si concordano:</w:t>
      </w:r>
    </w:p>
    <w:p w14:paraId="301C5D9F" w14:textId="77777777" w:rsidR="00B149E0" w:rsidRPr="002645FE" w:rsidRDefault="00B149E0" w:rsidP="00F105FB">
      <w:pPr>
        <w:spacing w:line="276" w:lineRule="auto"/>
        <w:ind w:left="142"/>
        <w:rPr>
          <w:rFonts w:ascii="Garamond" w:hAnsi="Garamond"/>
          <w:sz w:val="22"/>
          <w:szCs w:val="22"/>
        </w:rPr>
      </w:pPr>
      <w:r w:rsidRPr="002645FE">
        <w:rPr>
          <w:rFonts w:ascii="Times New Roman" w:hAnsi="Times New Roman"/>
          <w:sz w:val="22"/>
          <w:szCs w:val="22"/>
        </w:rPr>
        <w:t></w:t>
      </w:r>
      <w:r w:rsidRPr="002645FE">
        <w:rPr>
          <w:rFonts w:ascii="Garamond" w:hAnsi="Garamond"/>
          <w:sz w:val="22"/>
          <w:szCs w:val="22"/>
        </w:rPr>
        <w:t xml:space="preserve"> verifiche orali programmate   </w:t>
      </w:r>
    </w:p>
    <w:p w14:paraId="4B406824" w14:textId="77777777" w:rsidR="00B149E0" w:rsidRPr="002645FE" w:rsidRDefault="00B149E0" w:rsidP="00F105FB">
      <w:pPr>
        <w:spacing w:line="276" w:lineRule="auto"/>
        <w:ind w:left="142"/>
        <w:rPr>
          <w:rFonts w:ascii="Garamond" w:hAnsi="Garamond"/>
          <w:sz w:val="22"/>
          <w:szCs w:val="22"/>
        </w:rPr>
      </w:pPr>
      <w:r w:rsidRPr="002645FE">
        <w:rPr>
          <w:rFonts w:ascii="Times New Roman" w:hAnsi="Times New Roman"/>
          <w:sz w:val="22"/>
          <w:szCs w:val="22"/>
        </w:rPr>
        <w:t></w:t>
      </w:r>
      <w:r w:rsidRPr="002645FE">
        <w:rPr>
          <w:rFonts w:ascii="Garamond" w:hAnsi="Garamond"/>
          <w:sz w:val="22"/>
          <w:szCs w:val="22"/>
        </w:rPr>
        <w:t xml:space="preserve"> compensazione con prove orali di compiti scritti </w:t>
      </w:r>
      <w:r w:rsidRPr="002645FE">
        <w:rPr>
          <w:rFonts w:ascii="Garamond" w:hAnsi="Garamond"/>
          <w:iCs/>
          <w:sz w:val="22"/>
          <w:szCs w:val="22"/>
        </w:rPr>
        <w:t>non ritenuti adeguati</w:t>
      </w:r>
    </w:p>
    <w:p w14:paraId="00E7FC95" w14:textId="77777777" w:rsidR="00B149E0" w:rsidRPr="002645FE" w:rsidRDefault="00B149E0" w:rsidP="00F105FB">
      <w:pPr>
        <w:spacing w:line="276" w:lineRule="auto"/>
        <w:ind w:left="142"/>
        <w:rPr>
          <w:rFonts w:ascii="Garamond" w:hAnsi="Garamond"/>
          <w:sz w:val="22"/>
          <w:szCs w:val="22"/>
        </w:rPr>
      </w:pPr>
      <w:r w:rsidRPr="002645FE">
        <w:rPr>
          <w:rFonts w:ascii="Times New Roman" w:hAnsi="Times New Roman"/>
          <w:sz w:val="22"/>
          <w:szCs w:val="22"/>
        </w:rPr>
        <w:t></w:t>
      </w:r>
      <w:r w:rsidRPr="002645FE">
        <w:rPr>
          <w:rFonts w:ascii="Garamond" w:hAnsi="Garamond"/>
          <w:sz w:val="22"/>
          <w:szCs w:val="22"/>
        </w:rPr>
        <w:t xml:space="preserve"> uso di mediatori didattici durante le prove scritte e orali </w:t>
      </w:r>
    </w:p>
    <w:p w14:paraId="5ED188E3" w14:textId="77777777" w:rsidR="00B149E0" w:rsidRDefault="00B149E0" w:rsidP="00CA020D">
      <w:pPr>
        <w:spacing w:line="276" w:lineRule="auto"/>
        <w:ind w:left="142"/>
        <w:rPr>
          <w:rFonts w:ascii="Garamond" w:hAnsi="Garamond"/>
          <w:sz w:val="22"/>
          <w:szCs w:val="22"/>
        </w:rPr>
      </w:pPr>
      <w:r w:rsidRPr="002645FE">
        <w:rPr>
          <w:rFonts w:ascii="Garamond" w:hAnsi="Garamond"/>
          <w:sz w:val="22"/>
          <w:szCs w:val="22"/>
        </w:rPr>
        <w:t xml:space="preserve">   (mappe mentali, mappe </w:t>
      </w:r>
      <w:proofErr w:type="gramStart"/>
      <w:r w:rsidRPr="002645FE">
        <w:rPr>
          <w:rFonts w:ascii="Garamond" w:hAnsi="Garamond"/>
          <w:sz w:val="22"/>
          <w:szCs w:val="22"/>
        </w:rPr>
        <w:t>cognitive..</w:t>
      </w:r>
      <w:proofErr w:type="gramEnd"/>
      <w:r w:rsidRPr="002645FE">
        <w:rPr>
          <w:rFonts w:ascii="Garamond" w:hAnsi="Garamond"/>
          <w:sz w:val="22"/>
          <w:szCs w:val="22"/>
        </w:rPr>
        <w:t>)</w:t>
      </w:r>
    </w:p>
    <w:p w14:paraId="277D657A" w14:textId="5C16714C" w:rsidR="00B22289" w:rsidRPr="002645FE" w:rsidRDefault="00B22289" w:rsidP="00CA020D">
      <w:pPr>
        <w:spacing w:line="276" w:lineRule="auto"/>
        <w:ind w:left="142"/>
        <w:rPr>
          <w:rFonts w:ascii="Garamond" w:hAnsi="Garamond"/>
          <w:sz w:val="22"/>
          <w:szCs w:val="22"/>
        </w:rPr>
      </w:pPr>
      <w:r w:rsidRPr="002645FE">
        <w:rPr>
          <w:rFonts w:ascii="Times New Roman" w:hAnsi="Times New Roman"/>
          <w:sz w:val="22"/>
          <w:szCs w:val="22"/>
        </w:rPr>
        <w:t></w:t>
      </w:r>
      <w:r w:rsidR="00073934">
        <w:rPr>
          <w:rFonts w:ascii="Times New Roman" w:hAnsi="Times New Roman"/>
          <w:sz w:val="22"/>
          <w:szCs w:val="22"/>
        </w:rPr>
        <w:t xml:space="preserve"> </w:t>
      </w:r>
      <w:r>
        <w:rPr>
          <w:rFonts w:ascii="Garamond" w:hAnsi="Garamond"/>
          <w:sz w:val="22"/>
          <w:szCs w:val="22"/>
        </w:rPr>
        <w:t>valutazioni più attente ai contenuti che alla correttezza e alla forma.</w:t>
      </w:r>
    </w:p>
    <w:p w14:paraId="10AAC5AD" w14:textId="77777777" w:rsidR="00B22289" w:rsidRDefault="00B149E0" w:rsidP="00CA020D">
      <w:pPr>
        <w:spacing w:line="276" w:lineRule="auto"/>
        <w:ind w:left="142"/>
        <w:rPr>
          <w:rFonts w:ascii="Garamond" w:hAnsi="Garamond"/>
          <w:sz w:val="22"/>
          <w:szCs w:val="22"/>
        </w:rPr>
      </w:pPr>
      <w:r w:rsidRPr="002645FE">
        <w:rPr>
          <w:rFonts w:ascii="Times New Roman" w:hAnsi="Times New Roman"/>
          <w:sz w:val="22"/>
          <w:szCs w:val="22"/>
        </w:rPr>
        <w:t></w:t>
      </w:r>
      <w:r>
        <w:rPr>
          <w:rFonts w:ascii="Garamond" w:hAnsi="Garamond"/>
          <w:sz w:val="22"/>
          <w:szCs w:val="22"/>
        </w:rPr>
        <w:t xml:space="preserve"> prove</w:t>
      </w:r>
      <w:r w:rsidRPr="002645FE">
        <w:rPr>
          <w:rFonts w:ascii="Garamond" w:hAnsi="Garamond"/>
          <w:sz w:val="22"/>
          <w:szCs w:val="22"/>
        </w:rPr>
        <w:t xml:space="preserve"> con tempi aggiuntiv</w:t>
      </w:r>
      <w:r w:rsidR="00B22289">
        <w:rPr>
          <w:rFonts w:ascii="Garamond" w:hAnsi="Garamond"/>
          <w:sz w:val="22"/>
          <w:szCs w:val="22"/>
        </w:rPr>
        <w:t>i</w:t>
      </w:r>
    </w:p>
    <w:p w14:paraId="026E34D9" w14:textId="77777777" w:rsidR="00B22289" w:rsidRPr="002645FE" w:rsidRDefault="00B22289" w:rsidP="00B22289">
      <w:pPr>
        <w:spacing w:line="276" w:lineRule="auto"/>
        <w:rPr>
          <w:rFonts w:ascii="Garamond" w:hAnsi="Garamond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  </w:t>
      </w:r>
      <w:r w:rsidRPr="002645FE">
        <w:rPr>
          <w:rFonts w:ascii="Times New Roman" w:hAnsi="Times New Roman"/>
          <w:sz w:val="22"/>
          <w:szCs w:val="22"/>
        </w:rPr>
        <w:t></w:t>
      </w:r>
      <w:r>
        <w:rPr>
          <w:rFonts w:ascii="Times New Roman" w:hAnsi="Times New Roman"/>
          <w:sz w:val="22"/>
          <w:szCs w:val="22"/>
        </w:rPr>
        <w:t xml:space="preserve"> </w:t>
      </w:r>
      <w:r w:rsidRPr="00B22289">
        <w:rPr>
          <w:rFonts w:ascii="Garamond" w:hAnsi="Garamond"/>
          <w:sz w:val="22"/>
          <w:szCs w:val="22"/>
        </w:rPr>
        <w:t>valutazione dei progressi in itinere</w:t>
      </w:r>
      <w:r>
        <w:rPr>
          <w:rFonts w:ascii="Garamond" w:hAnsi="Garamond"/>
          <w:sz w:val="22"/>
          <w:szCs w:val="22"/>
        </w:rPr>
        <w:t>.</w:t>
      </w:r>
    </w:p>
    <w:p w14:paraId="58EE28BF" w14:textId="147C57D6" w:rsidR="00B149E0" w:rsidRDefault="00B149E0" w:rsidP="00F105FB">
      <w:pPr>
        <w:spacing w:line="276" w:lineRule="auto"/>
        <w:ind w:left="142"/>
        <w:rPr>
          <w:rFonts w:ascii="Garamond" w:hAnsi="Garamond" w:cs="Garamond"/>
          <w:sz w:val="22"/>
          <w:szCs w:val="22"/>
        </w:rPr>
      </w:pPr>
      <w:r w:rsidRPr="002645FE">
        <w:rPr>
          <w:rFonts w:ascii="Garamond" w:hAnsi="Garamond" w:cs="Garamond"/>
          <w:sz w:val="22"/>
          <w:szCs w:val="22"/>
        </w:rPr>
        <w:t> altro ………………………………………………………………………</w:t>
      </w:r>
      <w:proofErr w:type="gramStart"/>
      <w:r w:rsidRPr="002645FE">
        <w:rPr>
          <w:rFonts w:ascii="Garamond" w:hAnsi="Garamond" w:cs="Garamond"/>
          <w:sz w:val="22"/>
          <w:szCs w:val="22"/>
        </w:rPr>
        <w:t>…….</w:t>
      </w:r>
      <w:proofErr w:type="gramEnd"/>
      <w:r w:rsidRPr="002645FE">
        <w:rPr>
          <w:rFonts w:ascii="Garamond" w:hAnsi="Garamond" w:cs="Garamond"/>
          <w:sz w:val="22"/>
          <w:szCs w:val="22"/>
        </w:rPr>
        <w:t>…</w:t>
      </w:r>
      <w:r>
        <w:rPr>
          <w:rFonts w:ascii="Garamond" w:hAnsi="Garamond" w:cs="Garamond"/>
          <w:sz w:val="22"/>
          <w:szCs w:val="22"/>
        </w:rPr>
        <w:t>…………………………………</w:t>
      </w:r>
    </w:p>
    <w:p w14:paraId="01427BCC" w14:textId="6E93E66C" w:rsidR="004E461C" w:rsidRDefault="004E461C" w:rsidP="00F105FB">
      <w:pPr>
        <w:spacing w:line="276" w:lineRule="auto"/>
        <w:ind w:left="142"/>
        <w:rPr>
          <w:rFonts w:ascii="Garamond" w:hAnsi="Garamond" w:cs="Garamond"/>
          <w:sz w:val="22"/>
          <w:szCs w:val="22"/>
        </w:rPr>
      </w:pPr>
    </w:p>
    <w:p w14:paraId="3AFBA89C" w14:textId="77777777" w:rsidR="004E461C" w:rsidRDefault="004E461C" w:rsidP="00F105FB">
      <w:pPr>
        <w:spacing w:line="276" w:lineRule="auto"/>
        <w:ind w:left="142"/>
        <w:rPr>
          <w:rFonts w:ascii="Garamond" w:hAnsi="Garamond" w:cs="Garamond"/>
          <w:sz w:val="22"/>
          <w:szCs w:val="22"/>
        </w:rPr>
      </w:pPr>
    </w:p>
    <w:p w14:paraId="439DFEE8" w14:textId="77777777" w:rsidR="007026DD" w:rsidRDefault="007026DD" w:rsidP="00F105FB">
      <w:pPr>
        <w:spacing w:line="276" w:lineRule="auto"/>
        <w:ind w:left="142"/>
        <w:rPr>
          <w:rFonts w:ascii="Garamond" w:hAnsi="Garamond" w:cs="Garamond"/>
          <w:sz w:val="22"/>
          <w:szCs w:val="22"/>
        </w:rPr>
      </w:pPr>
    </w:p>
    <w:p w14:paraId="1F48DAC2" w14:textId="77777777" w:rsidR="007026DD" w:rsidRDefault="007026DD" w:rsidP="00F105FB">
      <w:pPr>
        <w:spacing w:line="276" w:lineRule="auto"/>
        <w:ind w:left="142"/>
        <w:rPr>
          <w:rFonts w:ascii="Garamond" w:hAnsi="Garamond" w:cs="Garamond"/>
          <w:sz w:val="22"/>
          <w:szCs w:val="22"/>
        </w:rPr>
      </w:pPr>
    </w:p>
    <w:p w14:paraId="48FCFB19" w14:textId="77777777" w:rsidR="007026DD" w:rsidRDefault="007026DD" w:rsidP="00F105FB">
      <w:pPr>
        <w:spacing w:line="276" w:lineRule="auto"/>
        <w:ind w:left="142"/>
        <w:rPr>
          <w:rFonts w:ascii="Garamond" w:hAnsi="Garamond" w:cs="Garamond"/>
          <w:sz w:val="22"/>
          <w:szCs w:val="22"/>
        </w:rPr>
      </w:pPr>
    </w:p>
    <w:p w14:paraId="2C39D7E2" w14:textId="77777777" w:rsidR="007026DD" w:rsidRDefault="007026DD" w:rsidP="00F105FB">
      <w:pPr>
        <w:spacing w:line="276" w:lineRule="auto"/>
        <w:ind w:left="142"/>
        <w:rPr>
          <w:rFonts w:ascii="Garamond" w:hAnsi="Garamond" w:cs="Garamond"/>
          <w:sz w:val="22"/>
          <w:szCs w:val="22"/>
        </w:rPr>
      </w:pPr>
    </w:p>
    <w:p w14:paraId="421BBEDC" w14:textId="77777777" w:rsidR="007026DD" w:rsidRPr="002645FE" w:rsidRDefault="007026DD" w:rsidP="00F105FB">
      <w:pPr>
        <w:spacing w:line="276" w:lineRule="auto"/>
        <w:ind w:left="142"/>
        <w:rPr>
          <w:rFonts w:ascii="Garamond" w:hAnsi="Garamond" w:cs="Garamond"/>
          <w:sz w:val="22"/>
          <w:szCs w:val="22"/>
        </w:rPr>
      </w:pPr>
    </w:p>
    <w:p w14:paraId="3D75DBE2" w14:textId="77777777" w:rsidR="00B149E0" w:rsidRPr="002645FE" w:rsidRDefault="00B149E0" w:rsidP="001D77E4">
      <w:pPr>
        <w:tabs>
          <w:tab w:val="left" w:pos="142"/>
          <w:tab w:val="left" w:pos="426"/>
        </w:tabs>
        <w:rPr>
          <w:rFonts w:ascii="Garamond" w:hAnsi="Garamond" w:cs="Arial"/>
          <w:b/>
          <w:bCs/>
          <w:sz w:val="22"/>
          <w:szCs w:val="22"/>
        </w:rPr>
      </w:pPr>
    </w:p>
    <w:p w14:paraId="6D813E65" w14:textId="77777777" w:rsidR="00B149E0" w:rsidRPr="002645FE" w:rsidRDefault="00B149E0" w:rsidP="001D77E4">
      <w:pPr>
        <w:tabs>
          <w:tab w:val="left" w:pos="142"/>
          <w:tab w:val="left" w:pos="426"/>
        </w:tabs>
        <w:rPr>
          <w:rFonts w:ascii="Garamond" w:hAnsi="Garamond" w:cs="Arial"/>
          <w:b/>
          <w:bCs/>
          <w:sz w:val="22"/>
          <w:szCs w:val="22"/>
        </w:rPr>
      </w:pPr>
      <w:r w:rsidRPr="002645FE">
        <w:rPr>
          <w:rFonts w:ascii="Garamond" w:hAnsi="Garamond" w:cs="Arial"/>
          <w:b/>
          <w:bCs/>
          <w:sz w:val="22"/>
          <w:szCs w:val="22"/>
        </w:rPr>
        <w:t>13. TEMPI E VERIFICA DEGLI OBIETTIVI</w:t>
      </w:r>
    </w:p>
    <w:p w14:paraId="1243ABF8" w14:textId="77777777" w:rsidR="00B149E0" w:rsidRDefault="00B149E0" w:rsidP="00894987">
      <w:pPr>
        <w:tabs>
          <w:tab w:val="left" w:pos="142"/>
          <w:tab w:val="left" w:pos="426"/>
        </w:tabs>
        <w:spacing w:line="360" w:lineRule="auto"/>
        <w:rPr>
          <w:rFonts w:ascii="Garamond" w:hAnsi="Garamond" w:cs="Arial"/>
          <w:sz w:val="22"/>
          <w:szCs w:val="22"/>
        </w:rPr>
      </w:pPr>
    </w:p>
    <w:p w14:paraId="49290590" w14:textId="77777777" w:rsidR="00B149E0" w:rsidRPr="002645FE" w:rsidRDefault="00B149E0" w:rsidP="00894987">
      <w:pPr>
        <w:tabs>
          <w:tab w:val="left" w:pos="142"/>
          <w:tab w:val="left" w:pos="426"/>
        </w:tabs>
        <w:spacing w:line="360" w:lineRule="auto"/>
        <w:rPr>
          <w:rFonts w:ascii="Garamond" w:hAnsi="Garamond"/>
          <w:b/>
          <w:sz w:val="22"/>
          <w:szCs w:val="22"/>
        </w:rPr>
      </w:pPr>
      <w:r w:rsidRPr="002645FE">
        <w:rPr>
          <w:rFonts w:ascii="Garamond" w:hAnsi="Garamond" w:cs="Arial"/>
          <w:sz w:val="22"/>
          <w:szCs w:val="22"/>
        </w:rPr>
        <w:t xml:space="preserve">Il presente patto educativo ha validità </w:t>
      </w:r>
      <w:r w:rsidR="007026DD">
        <w:rPr>
          <w:rFonts w:ascii="Garamond" w:hAnsi="Garamond" w:cs="Arial"/>
          <w:sz w:val="22"/>
          <w:szCs w:val="22"/>
        </w:rPr>
        <w:t>dal…………………</w:t>
      </w:r>
      <w:proofErr w:type="gramStart"/>
      <w:r w:rsidR="007026DD">
        <w:rPr>
          <w:rFonts w:ascii="Garamond" w:hAnsi="Garamond" w:cs="Arial"/>
          <w:sz w:val="22"/>
          <w:szCs w:val="22"/>
        </w:rPr>
        <w:t>…….</w:t>
      </w:r>
      <w:proofErr w:type="gramEnd"/>
      <w:r w:rsidR="007026DD">
        <w:rPr>
          <w:rFonts w:ascii="Garamond" w:hAnsi="Garamond" w:cs="Arial"/>
          <w:sz w:val="22"/>
          <w:szCs w:val="22"/>
        </w:rPr>
        <w:t>…….al…………………………………</w:t>
      </w:r>
      <w:r>
        <w:rPr>
          <w:rFonts w:ascii="Garamond" w:hAnsi="Garamond" w:cs="Arial"/>
          <w:sz w:val="22"/>
          <w:szCs w:val="22"/>
        </w:rPr>
        <w:t xml:space="preserve">per </w:t>
      </w:r>
      <w:r w:rsidR="007026DD">
        <w:rPr>
          <w:rFonts w:ascii="Garamond" w:hAnsi="Garamond" w:cs="Arial"/>
          <w:sz w:val="22"/>
          <w:szCs w:val="22"/>
        </w:rPr>
        <w:t xml:space="preserve"> un periodo stimato di ………..mesi/ anno</w:t>
      </w:r>
      <w:r w:rsidRPr="002645FE">
        <w:rPr>
          <w:rFonts w:ascii="Garamond" w:hAnsi="Garamond" w:cs="Arial"/>
          <w:sz w:val="22"/>
          <w:szCs w:val="22"/>
        </w:rPr>
        <w:t xml:space="preserve"> scolastico</w:t>
      </w:r>
      <w:r w:rsidR="007026DD">
        <w:rPr>
          <w:rFonts w:ascii="Garamond" w:hAnsi="Garamond" w:cs="Arial"/>
          <w:sz w:val="22"/>
          <w:szCs w:val="22"/>
        </w:rPr>
        <w:t xml:space="preserve"> a</w:t>
      </w:r>
      <w:r w:rsidRPr="002645FE">
        <w:rPr>
          <w:rFonts w:ascii="Garamond" w:hAnsi="Garamond" w:cs="Arial"/>
          <w:sz w:val="22"/>
          <w:szCs w:val="22"/>
        </w:rPr>
        <w:t xml:space="preserve">l termine </w:t>
      </w:r>
      <w:r w:rsidR="007026DD">
        <w:rPr>
          <w:rFonts w:ascii="Garamond" w:hAnsi="Garamond" w:cs="Arial"/>
          <w:sz w:val="22"/>
          <w:szCs w:val="22"/>
        </w:rPr>
        <w:t>del quale</w:t>
      </w:r>
      <w:r w:rsidRPr="002645FE">
        <w:rPr>
          <w:rFonts w:ascii="Garamond" w:hAnsi="Garamond" w:cs="Arial"/>
          <w:sz w:val="22"/>
          <w:szCs w:val="22"/>
        </w:rPr>
        <w:t xml:space="preserve"> si procederà ad un </w:t>
      </w:r>
      <w:r>
        <w:rPr>
          <w:rFonts w:ascii="Garamond" w:hAnsi="Garamond" w:cs="Arial"/>
          <w:sz w:val="22"/>
          <w:szCs w:val="22"/>
        </w:rPr>
        <w:t>momento di verifica fra</w:t>
      </w:r>
      <w:r w:rsidRPr="002645FE">
        <w:rPr>
          <w:rFonts w:ascii="Garamond" w:hAnsi="Garamond" w:cs="Arial"/>
          <w:sz w:val="22"/>
          <w:szCs w:val="22"/>
        </w:rPr>
        <w:t xml:space="preserve"> l’equipe pe</w:t>
      </w:r>
      <w:r>
        <w:rPr>
          <w:rFonts w:ascii="Garamond" w:hAnsi="Garamond" w:cs="Arial"/>
          <w:sz w:val="22"/>
          <w:szCs w:val="22"/>
        </w:rPr>
        <w:t xml:space="preserve">dagogica e la famiglia al fine di valutare se  </w:t>
      </w:r>
      <w:r w:rsidRPr="002645FE">
        <w:rPr>
          <w:rFonts w:ascii="Garamond" w:hAnsi="Garamond" w:cs="Arial"/>
          <w:sz w:val="22"/>
          <w:szCs w:val="22"/>
        </w:rPr>
        <w:t xml:space="preserve">gli obiettivi </w:t>
      </w:r>
      <w:r>
        <w:rPr>
          <w:rFonts w:ascii="Garamond" w:hAnsi="Garamond" w:cs="Arial"/>
          <w:sz w:val="22"/>
          <w:szCs w:val="22"/>
        </w:rPr>
        <w:t>previsti per la classe sono stati perseguiti ,</w:t>
      </w:r>
      <w:r w:rsidRPr="002645FE">
        <w:rPr>
          <w:rFonts w:ascii="Garamond" w:hAnsi="Garamond" w:cs="Arial"/>
          <w:sz w:val="22"/>
          <w:szCs w:val="22"/>
        </w:rPr>
        <w:t xml:space="preserve"> gli </w:t>
      </w:r>
      <w:r>
        <w:rPr>
          <w:rFonts w:ascii="Garamond" w:hAnsi="Garamond" w:cs="Arial"/>
          <w:sz w:val="22"/>
          <w:szCs w:val="22"/>
        </w:rPr>
        <w:t>eventuali progressi raggiunti</w:t>
      </w:r>
      <w:r w:rsidRPr="002645FE">
        <w:rPr>
          <w:rFonts w:ascii="Garamond" w:hAnsi="Garamond" w:cs="Arial"/>
          <w:sz w:val="22"/>
          <w:szCs w:val="22"/>
        </w:rPr>
        <w:t xml:space="preserve"> o </w:t>
      </w:r>
      <w:r>
        <w:rPr>
          <w:rFonts w:ascii="Garamond" w:hAnsi="Garamond" w:cs="Arial"/>
          <w:sz w:val="22"/>
          <w:szCs w:val="22"/>
        </w:rPr>
        <w:t>anche per</w:t>
      </w:r>
      <w:r w:rsidRPr="002645FE">
        <w:rPr>
          <w:rFonts w:ascii="Garamond" w:hAnsi="Garamond" w:cs="Arial"/>
          <w:sz w:val="22"/>
          <w:szCs w:val="22"/>
        </w:rPr>
        <w:t xml:space="preserve"> concludere tale percorso</w:t>
      </w:r>
      <w:r>
        <w:rPr>
          <w:rFonts w:ascii="Garamond" w:hAnsi="Garamond" w:cs="Arial"/>
          <w:sz w:val="22"/>
          <w:szCs w:val="22"/>
        </w:rPr>
        <w:t xml:space="preserve">. </w:t>
      </w:r>
      <w:r w:rsidRPr="002645FE">
        <w:rPr>
          <w:rFonts w:ascii="Garamond" w:hAnsi="Garamond" w:cs="Arial"/>
          <w:sz w:val="22"/>
          <w:szCs w:val="22"/>
        </w:rPr>
        <w:t xml:space="preserve">L’equipe pedagogica, inoltre, </w:t>
      </w:r>
      <w:r>
        <w:rPr>
          <w:rFonts w:ascii="Garamond" w:hAnsi="Garamond" w:cs="Arial"/>
          <w:sz w:val="22"/>
          <w:szCs w:val="22"/>
        </w:rPr>
        <w:t>nel</w:t>
      </w:r>
      <w:r w:rsidRPr="002645FE">
        <w:rPr>
          <w:rFonts w:ascii="Garamond" w:hAnsi="Garamond" w:cs="Arial"/>
          <w:sz w:val="22"/>
          <w:szCs w:val="22"/>
        </w:rPr>
        <w:t xml:space="preserve"> caso lo </w:t>
      </w:r>
      <w:r>
        <w:rPr>
          <w:rFonts w:ascii="Garamond" w:hAnsi="Garamond" w:cs="Arial"/>
          <w:sz w:val="22"/>
          <w:szCs w:val="22"/>
        </w:rPr>
        <w:t>ritenga</w:t>
      </w:r>
      <w:r w:rsidRPr="002645FE">
        <w:rPr>
          <w:rFonts w:ascii="Garamond" w:hAnsi="Garamond" w:cs="Arial"/>
          <w:sz w:val="22"/>
          <w:szCs w:val="22"/>
        </w:rPr>
        <w:t xml:space="preserve"> opportuno, </w:t>
      </w:r>
      <w:r>
        <w:rPr>
          <w:rFonts w:ascii="Garamond" w:hAnsi="Garamond" w:cs="Arial"/>
          <w:sz w:val="22"/>
          <w:szCs w:val="22"/>
        </w:rPr>
        <w:t xml:space="preserve">può richiedere una consulenza </w:t>
      </w:r>
      <w:r w:rsidRPr="002645FE">
        <w:rPr>
          <w:rFonts w:ascii="Garamond" w:hAnsi="Garamond" w:cs="Arial"/>
          <w:sz w:val="22"/>
          <w:szCs w:val="22"/>
        </w:rPr>
        <w:t xml:space="preserve">esterna o interna </w:t>
      </w:r>
      <w:r>
        <w:rPr>
          <w:rFonts w:ascii="Garamond" w:hAnsi="Garamond" w:cs="Arial"/>
          <w:sz w:val="22"/>
          <w:szCs w:val="22"/>
        </w:rPr>
        <w:t>a</w:t>
      </w:r>
      <w:r w:rsidRPr="002645FE">
        <w:rPr>
          <w:rFonts w:ascii="Garamond" w:hAnsi="Garamond" w:cs="Arial"/>
          <w:sz w:val="22"/>
          <w:szCs w:val="22"/>
        </w:rPr>
        <w:t xml:space="preserve">lla scuola per </w:t>
      </w:r>
      <w:r>
        <w:rPr>
          <w:rFonts w:ascii="Garamond" w:hAnsi="Garamond" w:cs="Arial"/>
          <w:sz w:val="22"/>
          <w:szCs w:val="22"/>
        </w:rPr>
        <w:t xml:space="preserve">un </w:t>
      </w:r>
      <w:r w:rsidRPr="002645FE">
        <w:rPr>
          <w:rFonts w:ascii="Garamond" w:hAnsi="Garamond" w:cs="Arial"/>
          <w:sz w:val="22"/>
          <w:szCs w:val="22"/>
        </w:rPr>
        <w:t xml:space="preserve">approfondimento </w:t>
      </w:r>
      <w:r>
        <w:rPr>
          <w:rFonts w:ascii="Garamond" w:hAnsi="Garamond" w:cs="Arial"/>
          <w:sz w:val="22"/>
          <w:szCs w:val="22"/>
        </w:rPr>
        <w:t>della situazione e per m</w:t>
      </w:r>
      <w:r w:rsidRPr="002645FE">
        <w:rPr>
          <w:rFonts w:ascii="Garamond" w:hAnsi="Garamond" w:cs="Arial"/>
          <w:sz w:val="22"/>
          <w:szCs w:val="22"/>
        </w:rPr>
        <w:t>eglio ot</w:t>
      </w:r>
      <w:r>
        <w:rPr>
          <w:rFonts w:ascii="Garamond" w:hAnsi="Garamond" w:cs="Arial"/>
          <w:sz w:val="22"/>
          <w:szCs w:val="22"/>
        </w:rPr>
        <w:t>timizzare</w:t>
      </w:r>
      <w:r w:rsidRPr="002645FE">
        <w:rPr>
          <w:rFonts w:ascii="Garamond" w:hAnsi="Garamond" w:cs="Arial"/>
          <w:sz w:val="22"/>
          <w:szCs w:val="22"/>
        </w:rPr>
        <w:t xml:space="preserve"> </w:t>
      </w:r>
      <w:r>
        <w:rPr>
          <w:rFonts w:ascii="Garamond" w:hAnsi="Garamond" w:cs="Arial"/>
          <w:sz w:val="22"/>
          <w:szCs w:val="22"/>
        </w:rPr>
        <w:t xml:space="preserve">tutte </w:t>
      </w:r>
      <w:r w:rsidRPr="002645FE">
        <w:rPr>
          <w:rFonts w:ascii="Garamond" w:hAnsi="Garamond" w:cs="Arial"/>
          <w:sz w:val="22"/>
          <w:szCs w:val="22"/>
        </w:rPr>
        <w:t>le risorse a disposizio</w:t>
      </w:r>
      <w:r>
        <w:rPr>
          <w:rFonts w:ascii="Garamond" w:hAnsi="Garamond" w:cs="Arial"/>
          <w:sz w:val="22"/>
          <w:szCs w:val="22"/>
        </w:rPr>
        <w:t>ne.</w:t>
      </w:r>
    </w:p>
    <w:p w14:paraId="45C72F31" w14:textId="77777777" w:rsidR="00B149E0" w:rsidRDefault="00B149E0" w:rsidP="00A243B0">
      <w:pPr>
        <w:rPr>
          <w:rFonts w:ascii="Garamond" w:hAnsi="Garamond"/>
          <w:b/>
          <w:sz w:val="22"/>
          <w:szCs w:val="22"/>
        </w:rPr>
      </w:pPr>
    </w:p>
    <w:p w14:paraId="01D5AEEE" w14:textId="77777777" w:rsidR="00B149E0" w:rsidRPr="002645FE" w:rsidRDefault="00B149E0" w:rsidP="00A243B0">
      <w:pPr>
        <w:rPr>
          <w:rFonts w:ascii="Garamond" w:hAnsi="Garamond"/>
          <w:b/>
          <w:sz w:val="22"/>
          <w:szCs w:val="22"/>
        </w:rPr>
      </w:pPr>
      <w:r w:rsidRPr="002645FE">
        <w:rPr>
          <w:rFonts w:ascii="Garamond" w:hAnsi="Garamond"/>
          <w:b/>
          <w:sz w:val="22"/>
          <w:szCs w:val="22"/>
        </w:rPr>
        <w:t>14. PATTO CON LA FAMIGLIA E CON L’ALUNNO</w:t>
      </w:r>
    </w:p>
    <w:p w14:paraId="7DA497D4" w14:textId="77777777" w:rsidR="00B149E0" w:rsidRDefault="00B149E0" w:rsidP="00A243B0">
      <w:pPr>
        <w:rPr>
          <w:rFonts w:ascii="Garamond" w:hAnsi="Garamond"/>
          <w:sz w:val="22"/>
          <w:szCs w:val="22"/>
        </w:rPr>
      </w:pPr>
      <w:r w:rsidRPr="002645FE">
        <w:rPr>
          <w:rFonts w:ascii="Garamond" w:hAnsi="Garamond"/>
          <w:sz w:val="22"/>
          <w:szCs w:val="22"/>
        </w:rPr>
        <w:t>Si concordano:</w:t>
      </w:r>
    </w:p>
    <w:p w14:paraId="2E61A923" w14:textId="77777777" w:rsidR="00153230" w:rsidRDefault="00153230" w:rsidP="00A243B0">
      <w:pPr>
        <w:rPr>
          <w:rFonts w:ascii="Garamond" w:hAnsi="Garamond"/>
          <w:sz w:val="22"/>
          <w:szCs w:val="22"/>
        </w:rPr>
      </w:pPr>
      <w:r w:rsidRPr="002645FE">
        <w:rPr>
          <w:rFonts w:ascii="Garamond" w:hAnsi="Garamond" w:cs="Garamond"/>
          <w:sz w:val="22"/>
          <w:szCs w:val="22"/>
        </w:rPr>
        <w:t></w:t>
      </w:r>
      <w:r>
        <w:rPr>
          <w:rFonts w:ascii="Garamond" w:hAnsi="Garamond" w:cs="Garamond"/>
          <w:sz w:val="22"/>
          <w:szCs w:val="22"/>
        </w:rPr>
        <w:t xml:space="preserve"> </w:t>
      </w:r>
      <w:r w:rsidRPr="00153230">
        <w:rPr>
          <w:rFonts w:ascii="Garamond" w:hAnsi="Garamond"/>
          <w:b/>
          <w:sz w:val="22"/>
          <w:szCs w:val="22"/>
        </w:rPr>
        <w:t>i compiti</w:t>
      </w:r>
      <w:r>
        <w:rPr>
          <w:rFonts w:ascii="Garamond" w:hAnsi="Garamond"/>
          <w:sz w:val="22"/>
          <w:szCs w:val="22"/>
        </w:rPr>
        <w:t xml:space="preserve"> a casa, ossia il carico di studio individuale organizzato in un piano di studio settimanale</w:t>
      </w:r>
    </w:p>
    <w:p w14:paraId="73A27DB3" w14:textId="77777777" w:rsidR="00153230" w:rsidRPr="002645FE" w:rsidRDefault="00153230" w:rsidP="00A243B0">
      <w:pPr>
        <w:rPr>
          <w:rFonts w:ascii="Garamond" w:hAnsi="Garamond"/>
          <w:sz w:val="22"/>
          <w:szCs w:val="22"/>
        </w:rPr>
      </w:pPr>
      <w:r>
        <w:rPr>
          <w:rFonts w:ascii="Garamond" w:hAnsi="Garamond"/>
          <w:sz w:val="22"/>
          <w:szCs w:val="2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14:paraId="3BBD4200" w14:textId="77777777" w:rsidR="00B149E0" w:rsidRPr="002645FE" w:rsidRDefault="00B149E0" w:rsidP="00A243B0">
      <w:pPr>
        <w:rPr>
          <w:rFonts w:ascii="Garamond" w:hAnsi="Garamond"/>
          <w:sz w:val="22"/>
          <w:szCs w:val="22"/>
        </w:rPr>
      </w:pPr>
    </w:p>
    <w:p w14:paraId="6699CB25" w14:textId="77777777" w:rsidR="00B149E0" w:rsidRPr="002645FE" w:rsidRDefault="00B149E0" w:rsidP="002B0E90">
      <w:pPr>
        <w:rPr>
          <w:rFonts w:ascii="Garamond" w:hAnsi="Garamond"/>
          <w:sz w:val="22"/>
          <w:szCs w:val="22"/>
        </w:rPr>
      </w:pPr>
      <w:r w:rsidRPr="002645FE">
        <w:rPr>
          <w:rFonts w:ascii="Garamond" w:hAnsi="Garamond" w:cs="Garamond"/>
          <w:sz w:val="22"/>
          <w:szCs w:val="22"/>
        </w:rPr>
        <w:t xml:space="preserve"> </w:t>
      </w:r>
      <w:r w:rsidRPr="002645FE">
        <w:rPr>
          <w:rFonts w:ascii="Garamond" w:hAnsi="Garamond" w:cs="Arial"/>
          <w:b/>
          <w:sz w:val="22"/>
          <w:szCs w:val="22"/>
        </w:rPr>
        <w:t>le modalità di aiuto</w:t>
      </w:r>
      <w:r w:rsidRPr="002645FE">
        <w:rPr>
          <w:rFonts w:ascii="Garamond" w:hAnsi="Garamond"/>
          <w:sz w:val="22"/>
          <w:szCs w:val="22"/>
        </w:rPr>
        <w:t xml:space="preserve"> all’alunno ossia chi lo segue, come, per quanto tempo, per quali attività/discipline</w:t>
      </w:r>
    </w:p>
    <w:p w14:paraId="35133FC8" w14:textId="77777777" w:rsidR="00B149E0" w:rsidRPr="002645FE" w:rsidRDefault="00B149E0" w:rsidP="002B0E90">
      <w:pPr>
        <w:rPr>
          <w:rFonts w:ascii="Garamond" w:hAnsi="Garamond" w:cs="Arial"/>
          <w:sz w:val="22"/>
          <w:szCs w:val="22"/>
        </w:rPr>
      </w:pPr>
      <w:r w:rsidRPr="002645FE">
        <w:rPr>
          <w:rFonts w:ascii="Garamond" w:hAnsi="Garamond"/>
          <w:sz w:val="22"/>
          <w:szCs w:val="2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3E82A05E" w14:textId="77777777" w:rsidR="00B149E0" w:rsidRPr="002645FE" w:rsidRDefault="00B149E0" w:rsidP="00C57DE4">
      <w:pPr>
        <w:spacing w:line="276" w:lineRule="auto"/>
        <w:rPr>
          <w:rFonts w:ascii="Garamond" w:hAnsi="Garamond"/>
          <w:sz w:val="22"/>
          <w:szCs w:val="22"/>
        </w:rPr>
      </w:pPr>
      <w:r w:rsidRPr="002645FE">
        <w:rPr>
          <w:rFonts w:ascii="Garamond" w:hAnsi="Garamond" w:cs="Garamond"/>
          <w:sz w:val="22"/>
          <w:szCs w:val="22"/>
        </w:rPr>
        <w:t xml:space="preserve"> </w:t>
      </w:r>
      <w:r w:rsidRPr="002645FE">
        <w:rPr>
          <w:rFonts w:ascii="Garamond" w:hAnsi="Garamond" w:cs="Garamond"/>
          <w:b/>
          <w:sz w:val="22"/>
          <w:szCs w:val="22"/>
        </w:rPr>
        <w:t>g</w:t>
      </w:r>
      <w:r w:rsidRPr="002645FE">
        <w:rPr>
          <w:rFonts w:ascii="Garamond" w:hAnsi="Garamond" w:cs="Arial"/>
          <w:b/>
          <w:sz w:val="22"/>
          <w:szCs w:val="22"/>
        </w:rPr>
        <w:t>li strumenti compensativi</w:t>
      </w:r>
      <w:r w:rsidRPr="002645FE">
        <w:rPr>
          <w:rFonts w:ascii="Garamond" w:hAnsi="Garamond" w:cs="Arial"/>
          <w:sz w:val="22"/>
          <w:szCs w:val="22"/>
        </w:rPr>
        <w:t xml:space="preserve"> utilizzati a casa ossia</w:t>
      </w:r>
      <w:r w:rsidRPr="002645FE">
        <w:rPr>
          <w:rFonts w:ascii="Garamond" w:hAnsi="Garamond" w:cs="Arial"/>
          <w:sz w:val="22"/>
          <w:szCs w:val="22"/>
          <w:vertAlign w:val="subscript"/>
        </w:rPr>
        <w:t xml:space="preserve">  </w:t>
      </w:r>
      <w:r w:rsidRPr="002645FE">
        <w:rPr>
          <w:rFonts w:ascii="Garamond" w:hAnsi="Garamond"/>
          <w:sz w:val="22"/>
          <w:szCs w:val="22"/>
        </w:rPr>
        <w:t xml:space="preserve">testi semplificati e/o ridotti, fotocopie, </w:t>
      </w:r>
      <w:r>
        <w:rPr>
          <w:rFonts w:ascii="Garamond" w:hAnsi="Garamond"/>
          <w:sz w:val="22"/>
          <w:szCs w:val="22"/>
        </w:rPr>
        <w:t xml:space="preserve">schemi, </w:t>
      </w:r>
      <w:r w:rsidR="00153230">
        <w:rPr>
          <w:rFonts w:ascii="Garamond" w:hAnsi="Garamond"/>
          <w:sz w:val="22"/>
          <w:szCs w:val="22"/>
        </w:rPr>
        <w:t xml:space="preserve">formulari, </w:t>
      </w:r>
      <w:r>
        <w:rPr>
          <w:rFonts w:ascii="Garamond" w:hAnsi="Garamond"/>
          <w:sz w:val="22"/>
          <w:szCs w:val="22"/>
        </w:rPr>
        <w:t xml:space="preserve">mappe, </w:t>
      </w:r>
      <w:r w:rsidR="00153230">
        <w:rPr>
          <w:rFonts w:ascii="Garamond" w:hAnsi="Garamond"/>
          <w:sz w:val="22"/>
          <w:szCs w:val="22"/>
        </w:rPr>
        <w:t xml:space="preserve">registrazioni, audiolibri, strumenti informatici, videoscrittura con correttore ortografico, sintesi vocale, calcolatrice o computer con fogli di calcolo, </w:t>
      </w:r>
      <w:r w:rsidRPr="002645FE">
        <w:rPr>
          <w:rFonts w:ascii="Garamond" w:hAnsi="Garamond"/>
          <w:sz w:val="22"/>
          <w:szCs w:val="22"/>
        </w:rPr>
        <w:t>……</w:t>
      </w:r>
      <w:proofErr w:type="gramStart"/>
      <w:r w:rsidRPr="002645FE">
        <w:rPr>
          <w:rFonts w:ascii="Garamond" w:hAnsi="Garamond"/>
          <w:sz w:val="22"/>
          <w:szCs w:val="22"/>
        </w:rPr>
        <w:t>…….</w:t>
      </w:r>
      <w:proofErr w:type="gramEnd"/>
      <w:r w:rsidRPr="002645FE">
        <w:rPr>
          <w:rFonts w:ascii="Garamond" w:hAnsi="Garamond"/>
          <w:sz w:val="22"/>
          <w:szCs w:val="22"/>
        </w:rPr>
        <w:t xml:space="preserve">.……………………………………………………………………………………………………………….. </w:t>
      </w:r>
    </w:p>
    <w:p w14:paraId="344EFF48" w14:textId="77777777" w:rsidR="00B149E0" w:rsidRPr="002645FE" w:rsidRDefault="00B149E0" w:rsidP="00C57DE4">
      <w:pPr>
        <w:spacing w:line="276" w:lineRule="auto"/>
        <w:rPr>
          <w:rFonts w:ascii="Garamond" w:hAnsi="Garamond"/>
          <w:sz w:val="22"/>
          <w:szCs w:val="22"/>
        </w:rPr>
      </w:pPr>
      <w:r w:rsidRPr="002645FE">
        <w:rPr>
          <w:rFonts w:ascii="Garamond" w:hAnsi="Garamond"/>
          <w:sz w:val="22"/>
          <w:szCs w:val="22"/>
        </w:rPr>
        <w:t>……………………………………………………………………………………………………………………………</w:t>
      </w:r>
    </w:p>
    <w:p w14:paraId="55A42B6C" w14:textId="77777777" w:rsidR="00B149E0" w:rsidRPr="002645FE" w:rsidRDefault="00B149E0" w:rsidP="002B0E90">
      <w:pPr>
        <w:rPr>
          <w:rFonts w:ascii="Garamond" w:hAnsi="Garamond" w:cs="Garamond"/>
          <w:sz w:val="22"/>
          <w:szCs w:val="22"/>
        </w:rPr>
      </w:pPr>
    </w:p>
    <w:p w14:paraId="1622A5E7" w14:textId="77777777" w:rsidR="00B149E0" w:rsidRDefault="00B149E0" w:rsidP="002B0E90">
      <w:pPr>
        <w:rPr>
          <w:rFonts w:ascii="Garamond" w:hAnsi="Garamond"/>
          <w:sz w:val="22"/>
          <w:szCs w:val="22"/>
        </w:rPr>
      </w:pPr>
      <w:r w:rsidRPr="002645FE">
        <w:rPr>
          <w:rFonts w:ascii="Garamond" w:hAnsi="Garamond" w:cs="Garamond"/>
          <w:sz w:val="22"/>
          <w:szCs w:val="22"/>
        </w:rPr>
        <w:t xml:space="preserve"> </w:t>
      </w:r>
      <w:r w:rsidRPr="002645FE">
        <w:rPr>
          <w:rFonts w:ascii="Garamond" w:hAnsi="Garamond" w:cs="Arial"/>
          <w:b/>
          <w:sz w:val="22"/>
          <w:szCs w:val="22"/>
        </w:rPr>
        <w:t>le interrogazioni</w:t>
      </w:r>
      <w:r>
        <w:rPr>
          <w:rFonts w:ascii="Garamond" w:hAnsi="Garamond" w:cs="Arial"/>
          <w:sz w:val="22"/>
          <w:szCs w:val="22"/>
        </w:rPr>
        <w:t xml:space="preserve"> e</w:t>
      </w:r>
      <w:r w:rsidRPr="002645FE">
        <w:rPr>
          <w:rFonts w:ascii="Garamond" w:hAnsi="Garamond" w:cs="Arial"/>
          <w:sz w:val="22"/>
          <w:szCs w:val="22"/>
        </w:rPr>
        <w:t xml:space="preserve"> l</w:t>
      </w:r>
      <w:r w:rsidRPr="002645FE">
        <w:rPr>
          <w:rFonts w:ascii="Garamond" w:hAnsi="Garamond"/>
          <w:sz w:val="22"/>
          <w:szCs w:val="22"/>
        </w:rPr>
        <w:t xml:space="preserve">e verifiche sia orali che scritte </w:t>
      </w:r>
    </w:p>
    <w:p w14:paraId="4A435653" w14:textId="77777777" w:rsidR="00B149E0" w:rsidRPr="002645FE" w:rsidRDefault="00B149E0" w:rsidP="002B0E90">
      <w:pPr>
        <w:rPr>
          <w:rFonts w:ascii="Garamond" w:hAnsi="Garamond"/>
          <w:sz w:val="22"/>
          <w:szCs w:val="22"/>
        </w:rPr>
      </w:pPr>
    </w:p>
    <w:p w14:paraId="14538BF7" w14:textId="77777777" w:rsidR="00B149E0" w:rsidRPr="002645FE" w:rsidRDefault="00B149E0" w:rsidP="004D7EF2">
      <w:pPr>
        <w:rPr>
          <w:rFonts w:ascii="Garamond" w:hAnsi="Garamond"/>
          <w:sz w:val="22"/>
          <w:szCs w:val="22"/>
        </w:rPr>
      </w:pPr>
      <w:r w:rsidRPr="002645FE">
        <w:rPr>
          <w:rFonts w:ascii="Garamond" w:hAnsi="Garamond" w:cs="Garamond"/>
          <w:sz w:val="22"/>
          <w:szCs w:val="22"/>
        </w:rPr>
        <w:t></w:t>
      </w:r>
      <w:r w:rsidRPr="002645FE">
        <w:rPr>
          <w:rFonts w:ascii="Garamond" w:hAnsi="Garamond"/>
          <w:b/>
          <w:sz w:val="22"/>
          <w:szCs w:val="22"/>
        </w:rPr>
        <w:t xml:space="preserve"> attività scolastiche individualizzate programmate </w:t>
      </w:r>
      <w:r w:rsidRPr="002645FE">
        <w:rPr>
          <w:rFonts w:ascii="Garamond" w:hAnsi="Garamond"/>
          <w:sz w:val="22"/>
          <w:szCs w:val="22"/>
        </w:rPr>
        <w:t>ossia eventuali</w:t>
      </w:r>
      <w:r>
        <w:rPr>
          <w:rFonts w:ascii="Garamond" w:hAnsi="Garamond"/>
          <w:sz w:val="22"/>
          <w:szCs w:val="22"/>
        </w:rPr>
        <w:t>:</w:t>
      </w:r>
    </w:p>
    <w:p w14:paraId="642D4617" w14:textId="77777777" w:rsidR="00B149E0" w:rsidRPr="002645FE" w:rsidRDefault="00B149E0" w:rsidP="004D7EF2">
      <w:pPr>
        <w:rPr>
          <w:rFonts w:ascii="Garamond" w:hAnsi="Garamond"/>
          <w:sz w:val="22"/>
          <w:szCs w:val="22"/>
        </w:rPr>
      </w:pPr>
      <w:r w:rsidRPr="002645FE">
        <w:rPr>
          <w:rFonts w:ascii="Garamond" w:hAnsi="Garamond"/>
          <w:sz w:val="22"/>
          <w:szCs w:val="22"/>
        </w:rPr>
        <w:t xml:space="preserve"> </w:t>
      </w:r>
    </w:p>
    <w:p w14:paraId="37E6C582" w14:textId="77777777" w:rsidR="00B149E0" w:rsidRPr="002645FE" w:rsidRDefault="00B149E0" w:rsidP="00C57DE4">
      <w:pPr>
        <w:spacing w:line="276" w:lineRule="auto"/>
        <w:rPr>
          <w:rFonts w:ascii="Garamond" w:hAnsi="Garamond"/>
          <w:sz w:val="22"/>
          <w:szCs w:val="22"/>
        </w:rPr>
      </w:pPr>
      <w:r>
        <w:rPr>
          <w:rFonts w:ascii="Garamond" w:hAnsi="Garamond"/>
          <w:sz w:val="22"/>
          <w:szCs w:val="22"/>
        </w:rPr>
        <w:t xml:space="preserve">            </w:t>
      </w:r>
      <w:r w:rsidRPr="002645FE">
        <w:rPr>
          <w:rFonts w:ascii="Garamond" w:hAnsi="Garamond" w:cs="Garamond"/>
          <w:sz w:val="22"/>
          <w:szCs w:val="22"/>
        </w:rPr>
        <w:t xml:space="preserve">    </w:t>
      </w:r>
      <w:r w:rsidRPr="002645FE">
        <w:rPr>
          <w:rFonts w:ascii="Garamond" w:hAnsi="Garamond"/>
          <w:sz w:val="22"/>
          <w:szCs w:val="22"/>
        </w:rPr>
        <w:t>attività di recupero organizzate dalla scuola</w:t>
      </w:r>
    </w:p>
    <w:p w14:paraId="2B33EE4F" w14:textId="77777777" w:rsidR="00B149E0" w:rsidRPr="002645FE" w:rsidRDefault="00B149E0" w:rsidP="00C57DE4">
      <w:pPr>
        <w:numPr>
          <w:ilvl w:val="0"/>
          <w:numId w:val="22"/>
        </w:numPr>
        <w:spacing w:line="276" w:lineRule="auto"/>
        <w:rPr>
          <w:rFonts w:ascii="Garamond" w:hAnsi="Garamond"/>
          <w:sz w:val="22"/>
          <w:szCs w:val="22"/>
        </w:rPr>
      </w:pPr>
      <w:r w:rsidRPr="002645FE">
        <w:rPr>
          <w:rFonts w:ascii="Garamond" w:hAnsi="Garamond"/>
          <w:sz w:val="22"/>
          <w:szCs w:val="22"/>
        </w:rPr>
        <w:t>attività di consolidamento e/o di potenziamento</w:t>
      </w:r>
    </w:p>
    <w:p w14:paraId="024A1DA0" w14:textId="77777777" w:rsidR="00B149E0" w:rsidRPr="002645FE" w:rsidRDefault="00B149E0" w:rsidP="00C57DE4">
      <w:pPr>
        <w:numPr>
          <w:ilvl w:val="0"/>
          <w:numId w:val="22"/>
        </w:numPr>
        <w:spacing w:line="276" w:lineRule="auto"/>
        <w:rPr>
          <w:rFonts w:ascii="Garamond" w:hAnsi="Garamond"/>
          <w:sz w:val="22"/>
          <w:szCs w:val="22"/>
        </w:rPr>
      </w:pPr>
      <w:r w:rsidRPr="002645FE">
        <w:rPr>
          <w:rFonts w:ascii="Garamond" w:hAnsi="Garamond"/>
          <w:sz w:val="22"/>
          <w:szCs w:val="22"/>
        </w:rPr>
        <w:t>attività di laboratorio</w:t>
      </w:r>
    </w:p>
    <w:p w14:paraId="705F3D31" w14:textId="77777777" w:rsidR="00B149E0" w:rsidRPr="002645FE" w:rsidRDefault="00B149E0" w:rsidP="00C57DE4">
      <w:pPr>
        <w:numPr>
          <w:ilvl w:val="0"/>
          <w:numId w:val="22"/>
        </w:numPr>
        <w:spacing w:line="276" w:lineRule="auto"/>
        <w:rPr>
          <w:rFonts w:ascii="Garamond" w:hAnsi="Garamond"/>
          <w:sz w:val="22"/>
          <w:szCs w:val="22"/>
        </w:rPr>
      </w:pPr>
      <w:r w:rsidRPr="002645FE">
        <w:rPr>
          <w:rFonts w:ascii="Garamond" w:hAnsi="Garamond"/>
          <w:sz w:val="22"/>
          <w:szCs w:val="22"/>
        </w:rPr>
        <w:t>attività di classi aperte (per piccoli gruppi)</w:t>
      </w:r>
    </w:p>
    <w:p w14:paraId="10BB783E" w14:textId="77777777" w:rsidR="00B149E0" w:rsidRPr="002645FE" w:rsidRDefault="00B149E0" w:rsidP="00C57DE4">
      <w:pPr>
        <w:numPr>
          <w:ilvl w:val="0"/>
          <w:numId w:val="22"/>
        </w:numPr>
        <w:spacing w:line="276" w:lineRule="auto"/>
        <w:rPr>
          <w:rFonts w:ascii="Garamond" w:hAnsi="Garamond"/>
          <w:sz w:val="22"/>
          <w:szCs w:val="22"/>
        </w:rPr>
      </w:pPr>
      <w:r w:rsidRPr="002645FE">
        <w:rPr>
          <w:rFonts w:ascii="Garamond" w:hAnsi="Garamond"/>
          <w:sz w:val="22"/>
          <w:szCs w:val="22"/>
        </w:rPr>
        <w:t>attività curriculari all’esterno dell’ambiente scolastico</w:t>
      </w:r>
    </w:p>
    <w:p w14:paraId="03009B40" w14:textId="77777777" w:rsidR="00B149E0" w:rsidRPr="002645FE" w:rsidRDefault="00B149E0" w:rsidP="00C57DE4">
      <w:pPr>
        <w:numPr>
          <w:ilvl w:val="0"/>
          <w:numId w:val="22"/>
        </w:numPr>
        <w:spacing w:line="276" w:lineRule="auto"/>
        <w:rPr>
          <w:rFonts w:ascii="Garamond" w:hAnsi="Garamond"/>
          <w:sz w:val="22"/>
          <w:szCs w:val="22"/>
        </w:rPr>
      </w:pPr>
      <w:r w:rsidRPr="002645FE">
        <w:rPr>
          <w:rFonts w:ascii="Garamond" w:hAnsi="Garamond"/>
          <w:sz w:val="22"/>
          <w:szCs w:val="22"/>
        </w:rPr>
        <w:t xml:space="preserve">attività di carattere culturale, formativo, socializzante </w:t>
      </w:r>
    </w:p>
    <w:p w14:paraId="4950869E" w14:textId="64054760" w:rsidR="00B149E0" w:rsidRDefault="00B149E0" w:rsidP="00C57DE4">
      <w:pPr>
        <w:numPr>
          <w:ilvl w:val="0"/>
          <w:numId w:val="22"/>
        </w:numPr>
        <w:spacing w:line="276" w:lineRule="auto"/>
        <w:rPr>
          <w:rFonts w:ascii="Garamond" w:hAnsi="Garamond"/>
          <w:sz w:val="22"/>
          <w:szCs w:val="22"/>
        </w:rPr>
      </w:pPr>
      <w:r w:rsidRPr="002645FE">
        <w:rPr>
          <w:rFonts w:ascii="Garamond" w:hAnsi="Garamond"/>
          <w:sz w:val="22"/>
          <w:szCs w:val="22"/>
        </w:rPr>
        <w:t>altro  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Garamond" w:hAnsi="Garamond"/>
          <w:sz w:val="22"/>
          <w:szCs w:val="22"/>
        </w:rPr>
        <w:t>……………………………………………………………………………………………</w:t>
      </w:r>
    </w:p>
    <w:p w14:paraId="399014C1" w14:textId="6778F2A6" w:rsidR="00073934" w:rsidRDefault="00073934" w:rsidP="00073934">
      <w:pPr>
        <w:spacing w:line="276" w:lineRule="auto"/>
        <w:rPr>
          <w:rFonts w:ascii="Garamond" w:hAnsi="Garamond"/>
          <w:sz w:val="22"/>
          <w:szCs w:val="22"/>
        </w:rPr>
      </w:pPr>
    </w:p>
    <w:p w14:paraId="2601AF89" w14:textId="29B7DD75" w:rsidR="00073934" w:rsidRDefault="00073934" w:rsidP="00073934">
      <w:pPr>
        <w:spacing w:line="276" w:lineRule="auto"/>
        <w:rPr>
          <w:rFonts w:ascii="Garamond" w:hAnsi="Garamond"/>
          <w:sz w:val="22"/>
          <w:szCs w:val="22"/>
        </w:rPr>
      </w:pPr>
    </w:p>
    <w:p w14:paraId="0DB79E4F" w14:textId="5840F724" w:rsidR="00073934" w:rsidRDefault="00073934" w:rsidP="00073934">
      <w:pPr>
        <w:spacing w:line="276" w:lineRule="auto"/>
        <w:rPr>
          <w:rFonts w:ascii="Garamond" w:hAnsi="Garamond"/>
          <w:sz w:val="22"/>
          <w:szCs w:val="22"/>
        </w:rPr>
      </w:pPr>
    </w:p>
    <w:p w14:paraId="4F5613FE" w14:textId="3449D10A" w:rsidR="00073934" w:rsidRDefault="00073934" w:rsidP="00073934">
      <w:pPr>
        <w:spacing w:line="276" w:lineRule="auto"/>
        <w:rPr>
          <w:rFonts w:ascii="Garamond" w:hAnsi="Garamond"/>
          <w:sz w:val="22"/>
          <w:szCs w:val="22"/>
        </w:rPr>
      </w:pPr>
    </w:p>
    <w:p w14:paraId="0EE53757" w14:textId="0A88BBC2" w:rsidR="00073934" w:rsidRDefault="00073934" w:rsidP="00073934">
      <w:pPr>
        <w:spacing w:line="276" w:lineRule="auto"/>
        <w:rPr>
          <w:rFonts w:ascii="Garamond" w:hAnsi="Garamond"/>
          <w:sz w:val="22"/>
          <w:szCs w:val="22"/>
        </w:rPr>
      </w:pPr>
    </w:p>
    <w:p w14:paraId="23CA8163" w14:textId="2AD285E9" w:rsidR="00073934" w:rsidRDefault="00073934" w:rsidP="00073934">
      <w:pPr>
        <w:spacing w:line="276" w:lineRule="auto"/>
        <w:rPr>
          <w:rFonts w:ascii="Garamond" w:hAnsi="Garamond"/>
          <w:sz w:val="22"/>
          <w:szCs w:val="22"/>
        </w:rPr>
      </w:pPr>
    </w:p>
    <w:p w14:paraId="69681867" w14:textId="77777777" w:rsidR="00073934" w:rsidRPr="002645FE" w:rsidRDefault="00073934" w:rsidP="00073934">
      <w:pPr>
        <w:spacing w:line="276" w:lineRule="auto"/>
        <w:rPr>
          <w:rFonts w:ascii="Garamond" w:hAnsi="Garamond"/>
          <w:sz w:val="22"/>
          <w:szCs w:val="22"/>
        </w:rPr>
      </w:pPr>
    </w:p>
    <w:p w14:paraId="31494739" w14:textId="77777777" w:rsidR="00B149E0" w:rsidRPr="002645FE" w:rsidRDefault="00B149E0" w:rsidP="005E027C">
      <w:pPr>
        <w:rPr>
          <w:rFonts w:ascii="Garamond" w:hAnsi="Garamond"/>
          <w:sz w:val="22"/>
          <w:szCs w:val="22"/>
        </w:rPr>
      </w:pPr>
      <w:bookmarkStart w:id="0" w:name="__RefHeading__20_1270352503"/>
      <w:bookmarkStart w:id="1" w:name="__RefHeading__22_1270352503"/>
      <w:bookmarkEnd w:id="0"/>
      <w:bookmarkEnd w:id="1"/>
      <w:r w:rsidRPr="002645FE">
        <w:rPr>
          <w:rFonts w:ascii="Garamond" w:hAnsi="Garamond"/>
          <w:sz w:val="22"/>
          <w:szCs w:val="22"/>
        </w:rPr>
        <w:t xml:space="preserve">Le parti coinvolte si impegnano a rispettare quanto condiviso e concordato, nel presente PDP, per il successo formativo dell’alunno. </w:t>
      </w:r>
    </w:p>
    <w:p w14:paraId="633E2ECC" w14:textId="77777777" w:rsidR="00B149E0" w:rsidRDefault="00B149E0" w:rsidP="00A243B0">
      <w:pPr>
        <w:rPr>
          <w:rFonts w:ascii="Garamond" w:hAnsi="Garamond" w:cs="Arial"/>
          <w:b/>
          <w:sz w:val="22"/>
          <w:szCs w:val="22"/>
        </w:rPr>
      </w:pPr>
    </w:p>
    <w:p w14:paraId="639620D3" w14:textId="597D22AC" w:rsidR="00B149E0" w:rsidRDefault="00B149E0" w:rsidP="00A243B0">
      <w:pPr>
        <w:rPr>
          <w:rFonts w:ascii="Garamond" w:hAnsi="Garamond" w:cs="Arial"/>
          <w:sz w:val="22"/>
          <w:szCs w:val="22"/>
        </w:rPr>
      </w:pPr>
      <w:r w:rsidRPr="002645FE">
        <w:rPr>
          <w:rFonts w:ascii="Garamond" w:hAnsi="Garamond" w:cs="Arial"/>
          <w:b/>
          <w:sz w:val="22"/>
          <w:szCs w:val="22"/>
        </w:rPr>
        <w:t>Data</w:t>
      </w:r>
      <w:r w:rsidRPr="002645FE">
        <w:rPr>
          <w:rFonts w:ascii="Garamond" w:hAnsi="Garamond" w:cs="Arial"/>
          <w:sz w:val="22"/>
          <w:szCs w:val="22"/>
        </w:rPr>
        <w:t>.........................................</w:t>
      </w:r>
    </w:p>
    <w:p w14:paraId="11761AE4" w14:textId="77777777" w:rsidR="00B149E0" w:rsidRPr="002645FE" w:rsidRDefault="00B149E0" w:rsidP="00A243B0">
      <w:pPr>
        <w:rPr>
          <w:rFonts w:ascii="Garamond" w:hAnsi="Garamond" w:cs="Arial"/>
          <w:b/>
          <w:sz w:val="22"/>
          <w:szCs w:val="22"/>
        </w:rPr>
      </w:pPr>
    </w:p>
    <w:p w14:paraId="7AF2674E" w14:textId="77777777" w:rsidR="00B149E0" w:rsidRPr="002645FE" w:rsidRDefault="00B149E0" w:rsidP="00A243B0">
      <w:pPr>
        <w:rPr>
          <w:rFonts w:ascii="Garamond" w:hAnsi="Garamond" w:cs="Arial"/>
          <w:sz w:val="22"/>
          <w:szCs w:val="22"/>
        </w:rPr>
      </w:pPr>
      <w:r w:rsidRPr="002645FE">
        <w:rPr>
          <w:rFonts w:ascii="Garamond" w:hAnsi="Garamond" w:cs="Arial"/>
          <w:b/>
          <w:sz w:val="22"/>
          <w:szCs w:val="22"/>
        </w:rPr>
        <w:lastRenderedPageBreak/>
        <w:t xml:space="preserve">                                                                                   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03"/>
        <w:gridCol w:w="3303"/>
        <w:gridCol w:w="3736"/>
      </w:tblGrid>
      <w:tr w:rsidR="00B149E0" w:rsidRPr="002645FE" w14:paraId="5B9C21B2" w14:textId="77777777" w:rsidTr="00817F89">
        <w:tc>
          <w:tcPr>
            <w:tcW w:w="3303" w:type="dxa"/>
          </w:tcPr>
          <w:p w14:paraId="40720A4E" w14:textId="77777777" w:rsidR="00B149E0" w:rsidRPr="002645FE" w:rsidRDefault="00B149E0" w:rsidP="00817F89">
            <w:pPr>
              <w:jc w:val="center"/>
              <w:rPr>
                <w:rFonts w:ascii="Garamond" w:hAnsi="Garamond" w:cs="Arial"/>
              </w:rPr>
            </w:pPr>
            <w:r w:rsidRPr="002645FE">
              <w:rPr>
                <w:rFonts w:ascii="Garamond" w:hAnsi="Garamond" w:cs="Arial"/>
                <w:b/>
                <w:sz w:val="22"/>
                <w:szCs w:val="22"/>
              </w:rPr>
              <w:t>Insegnanti di classe</w:t>
            </w:r>
          </w:p>
        </w:tc>
        <w:tc>
          <w:tcPr>
            <w:tcW w:w="3303" w:type="dxa"/>
          </w:tcPr>
          <w:p w14:paraId="72022C9F" w14:textId="77777777" w:rsidR="00B149E0" w:rsidRPr="002645FE" w:rsidRDefault="00B149E0" w:rsidP="00817F89">
            <w:pPr>
              <w:jc w:val="center"/>
              <w:rPr>
                <w:rFonts w:ascii="Garamond" w:hAnsi="Garamond" w:cs="Arial"/>
              </w:rPr>
            </w:pPr>
            <w:r w:rsidRPr="002645FE">
              <w:rPr>
                <w:rFonts w:ascii="Garamond" w:hAnsi="Garamond" w:cs="Arial"/>
                <w:b/>
                <w:sz w:val="22"/>
                <w:szCs w:val="22"/>
              </w:rPr>
              <w:t>Genitori</w:t>
            </w:r>
          </w:p>
        </w:tc>
        <w:tc>
          <w:tcPr>
            <w:tcW w:w="3708" w:type="dxa"/>
          </w:tcPr>
          <w:p w14:paraId="5876CB3E" w14:textId="7317BA91" w:rsidR="00B149E0" w:rsidRDefault="00B149E0" w:rsidP="00817F89">
            <w:pPr>
              <w:jc w:val="center"/>
              <w:rPr>
                <w:rFonts w:ascii="Garamond" w:hAnsi="Garamond" w:cs="Arial"/>
                <w:b/>
                <w:sz w:val="22"/>
                <w:szCs w:val="22"/>
              </w:rPr>
            </w:pPr>
            <w:r w:rsidRPr="002645FE">
              <w:rPr>
                <w:rFonts w:ascii="Garamond" w:hAnsi="Garamond" w:cs="Arial"/>
                <w:b/>
                <w:sz w:val="22"/>
                <w:szCs w:val="22"/>
              </w:rPr>
              <w:t>Dirigente Scolastico</w:t>
            </w:r>
          </w:p>
          <w:p w14:paraId="705D3041" w14:textId="1C4A83E2" w:rsidR="004737DE" w:rsidRPr="004737DE" w:rsidRDefault="004737DE" w:rsidP="00817F89">
            <w:pPr>
              <w:jc w:val="center"/>
              <w:rPr>
                <w:rFonts w:ascii="Garamond" w:hAnsi="Garamond" w:cs="Arial"/>
                <w:b/>
                <w:sz w:val="22"/>
                <w:szCs w:val="22"/>
              </w:rPr>
            </w:pPr>
            <w:r w:rsidRPr="004737DE">
              <w:rPr>
                <w:rFonts w:ascii="Garamond" w:hAnsi="Garamond" w:cs="Arial"/>
                <w:b/>
                <w:sz w:val="22"/>
                <w:szCs w:val="22"/>
              </w:rPr>
              <w:t>Funzione strumentale per l’inclusi</w:t>
            </w:r>
            <w:r w:rsidR="00514B8C">
              <w:rPr>
                <w:rFonts w:ascii="Garamond" w:hAnsi="Garamond" w:cs="Arial"/>
                <w:b/>
                <w:sz w:val="22"/>
                <w:szCs w:val="22"/>
              </w:rPr>
              <w:t>one</w:t>
            </w:r>
          </w:p>
          <w:p w14:paraId="605FF08C" w14:textId="77777777" w:rsidR="00B149E0" w:rsidRPr="002645FE" w:rsidRDefault="00B149E0" w:rsidP="00817F89">
            <w:pPr>
              <w:jc w:val="center"/>
              <w:rPr>
                <w:rFonts w:ascii="Garamond" w:hAnsi="Garamond" w:cs="Arial"/>
              </w:rPr>
            </w:pPr>
          </w:p>
        </w:tc>
      </w:tr>
      <w:tr w:rsidR="00B149E0" w:rsidRPr="002645FE" w14:paraId="138FD155" w14:textId="77777777" w:rsidTr="00817F89">
        <w:tc>
          <w:tcPr>
            <w:tcW w:w="3303" w:type="dxa"/>
          </w:tcPr>
          <w:p w14:paraId="0FC586A7" w14:textId="77777777" w:rsidR="00B149E0" w:rsidRPr="002645FE" w:rsidRDefault="00B149E0" w:rsidP="00A243B0">
            <w:pPr>
              <w:rPr>
                <w:rFonts w:ascii="Garamond" w:hAnsi="Garamond" w:cs="Arial"/>
              </w:rPr>
            </w:pPr>
          </w:p>
          <w:p w14:paraId="27CB781B" w14:textId="77777777" w:rsidR="00B149E0" w:rsidRPr="002645FE" w:rsidRDefault="00B149E0" w:rsidP="00817F89">
            <w:pPr>
              <w:spacing w:line="480" w:lineRule="auto"/>
              <w:rPr>
                <w:rFonts w:ascii="Garamond" w:hAnsi="Garamond" w:cs="Arial"/>
              </w:rPr>
            </w:pPr>
            <w:r w:rsidRPr="002645FE">
              <w:rPr>
                <w:rFonts w:ascii="Garamond" w:hAnsi="Garamond" w:cs="Arial"/>
                <w:sz w:val="22"/>
                <w:szCs w:val="22"/>
              </w:rPr>
              <w:t>............................................................</w:t>
            </w:r>
          </w:p>
          <w:p w14:paraId="43CB6991" w14:textId="77777777" w:rsidR="00B149E0" w:rsidRPr="002645FE" w:rsidRDefault="00B149E0" w:rsidP="00817F89">
            <w:pPr>
              <w:spacing w:line="480" w:lineRule="auto"/>
              <w:rPr>
                <w:rFonts w:ascii="Garamond" w:hAnsi="Garamond" w:cs="Arial"/>
              </w:rPr>
            </w:pPr>
            <w:r w:rsidRPr="002645FE">
              <w:rPr>
                <w:rFonts w:ascii="Garamond" w:hAnsi="Garamond" w:cs="Arial"/>
                <w:sz w:val="22"/>
                <w:szCs w:val="22"/>
              </w:rPr>
              <w:t>...........................................................</w:t>
            </w:r>
          </w:p>
          <w:p w14:paraId="6D9DBDA2" w14:textId="77777777" w:rsidR="00B149E0" w:rsidRPr="002645FE" w:rsidRDefault="00B149E0" w:rsidP="00817F89">
            <w:pPr>
              <w:spacing w:line="480" w:lineRule="auto"/>
              <w:rPr>
                <w:rFonts w:ascii="Garamond" w:hAnsi="Garamond" w:cs="Arial"/>
              </w:rPr>
            </w:pPr>
            <w:r w:rsidRPr="002645FE">
              <w:rPr>
                <w:rFonts w:ascii="Garamond" w:hAnsi="Garamond" w:cs="Arial"/>
                <w:sz w:val="22"/>
                <w:szCs w:val="22"/>
              </w:rPr>
              <w:t>...........................................................</w:t>
            </w:r>
          </w:p>
          <w:p w14:paraId="5780E783" w14:textId="77777777" w:rsidR="00B149E0" w:rsidRPr="002645FE" w:rsidRDefault="00B149E0" w:rsidP="00817F89">
            <w:pPr>
              <w:spacing w:line="480" w:lineRule="auto"/>
              <w:rPr>
                <w:rFonts w:ascii="Garamond" w:hAnsi="Garamond" w:cs="Arial"/>
              </w:rPr>
            </w:pPr>
            <w:r w:rsidRPr="002645FE">
              <w:rPr>
                <w:rFonts w:ascii="Garamond" w:hAnsi="Garamond" w:cs="Arial"/>
                <w:sz w:val="22"/>
                <w:szCs w:val="22"/>
              </w:rPr>
              <w:t>..........................................................</w:t>
            </w:r>
          </w:p>
          <w:p w14:paraId="073E6994" w14:textId="77777777" w:rsidR="00B149E0" w:rsidRPr="002645FE" w:rsidRDefault="00B149E0" w:rsidP="00817F89">
            <w:pPr>
              <w:spacing w:line="480" w:lineRule="auto"/>
              <w:rPr>
                <w:rFonts w:ascii="Garamond" w:hAnsi="Garamond" w:cs="Arial"/>
              </w:rPr>
            </w:pPr>
            <w:r w:rsidRPr="002645FE">
              <w:rPr>
                <w:rFonts w:ascii="Garamond" w:hAnsi="Garamond" w:cs="Arial"/>
                <w:sz w:val="22"/>
                <w:szCs w:val="22"/>
              </w:rPr>
              <w:t>.............................................................</w:t>
            </w:r>
          </w:p>
          <w:p w14:paraId="00651635" w14:textId="77777777" w:rsidR="00B149E0" w:rsidRPr="002645FE" w:rsidRDefault="00B149E0" w:rsidP="00817F89">
            <w:pPr>
              <w:spacing w:line="480" w:lineRule="auto"/>
              <w:rPr>
                <w:rFonts w:ascii="Garamond" w:hAnsi="Garamond" w:cs="Arial"/>
              </w:rPr>
            </w:pPr>
            <w:r w:rsidRPr="002645FE">
              <w:rPr>
                <w:rFonts w:ascii="Garamond" w:hAnsi="Garamond" w:cs="Arial"/>
                <w:sz w:val="22"/>
                <w:szCs w:val="22"/>
              </w:rPr>
              <w:t>.............................................................</w:t>
            </w:r>
          </w:p>
          <w:p w14:paraId="41118EA6" w14:textId="77777777" w:rsidR="00B149E0" w:rsidRPr="002645FE" w:rsidRDefault="00B149E0" w:rsidP="00A243B0">
            <w:pPr>
              <w:rPr>
                <w:rFonts w:ascii="Garamond" w:hAnsi="Garamond" w:cs="Arial"/>
              </w:rPr>
            </w:pPr>
          </w:p>
        </w:tc>
        <w:tc>
          <w:tcPr>
            <w:tcW w:w="3303" w:type="dxa"/>
          </w:tcPr>
          <w:p w14:paraId="599A5444" w14:textId="77777777" w:rsidR="00B149E0" w:rsidRPr="002645FE" w:rsidRDefault="00B149E0" w:rsidP="00A6709A">
            <w:pPr>
              <w:rPr>
                <w:rFonts w:ascii="Garamond" w:hAnsi="Garamond" w:cs="Arial"/>
              </w:rPr>
            </w:pPr>
          </w:p>
          <w:p w14:paraId="109F9464" w14:textId="77777777" w:rsidR="00B149E0" w:rsidRPr="002645FE" w:rsidRDefault="00B149E0" w:rsidP="00A6709A">
            <w:pPr>
              <w:rPr>
                <w:rFonts w:ascii="Garamond" w:hAnsi="Garamond" w:cs="Arial"/>
              </w:rPr>
            </w:pPr>
          </w:p>
          <w:p w14:paraId="550C7214" w14:textId="77777777" w:rsidR="00B149E0" w:rsidRPr="002645FE" w:rsidRDefault="00B149E0" w:rsidP="00817F89">
            <w:pPr>
              <w:spacing w:line="600" w:lineRule="auto"/>
              <w:rPr>
                <w:rFonts w:ascii="Garamond" w:hAnsi="Garamond" w:cs="Arial"/>
              </w:rPr>
            </w:pPr>
            <w:r w:rsidRPr="002645FE">
              <w:rPr>
                <w:rFonts w:ascii="Garamond" w:hAnsi="Garamond" w:cs="Arial"/>
                <w:sz w:val="22"/>
                <w:szCs w:val="22"/>
              </w:rPr>
              <w:t>............................................................</w:t>
            </w:r>
          </w:p>
          <w:p w14:paraId="59815A7B" w14:textId="77777777" w:rsidR="00B149E0" w:rsidRPr="002645FE" w:rsidRDefault="00B149E0" w:rsidP="00817F89">
            <w:pPr>
              <w:spacing w:line="600" w:lineRule="auto"/>
              <w:rPr>
                <w:rFonts w:ascii="Garamond" w:hAnsi="Garamond" w:cs="Arial"/>
              </w:rPr>
            </w:pPr>
            <w:r w:rsidRPr="002645FE">
              <w:rPr>
                <w:rFonts w:ascii="Garamond" w:hAnsi="Garamond" w:cs="Arial"/>
                <w:sz w:val="22"/>
                <w:szCs w:val="22"/>
              </w:rPr>
              <w:t>...........................................................</w:t>
            </w:r>
          </w:p>
          <w:p w14:paraId="52790C21" w14:textId="77777777" w:rsidR="00B149E0" w:rsidRPr="002645FE" w:rsidRDefault="00B149E0" w:rsidP="00A42416">
            <w:pPr>
              <w:jc w:val="center"/>
              <w:rPr>
                <w:rFonts w:ascii="Garamond" w:hAnsi="Garamond" w:cs="Arial"/>
              </w:rPr>
            </w:pPr>
          </w:p>
        </w:tc>
        <w:tc>
          <w:tcPr>
            <w:tcW w:w="3708" w:type="dxa"/>
          </w:tcPr>
          <w:p w14:paraId="08D339F7" w14:textId="77777777" w:rsidR="00B149E0" w:rsidRPr="002645FE" w:rsidRDefault="00B149E0" w:rsidP="00A6709A">
            <w:pPr>
              <w:rPr>
                <w:rFonts w:ascii="Garamond" w:hAnsi="Garamond" w:cs="Arial"/>
              </w:rPr>
            </w:pPr>
          </w:p>
          <w:p w14:paraId="2A636264" w14:textId="77777777" w:rsidR="00B149E0" w:rsidRPr="002645FE" w:rsidRDefault="00B149E0" w:rsidP="00A6709A">
            <w:pPr>
              <w:rPr>
                <w:rFonts w:ascii="Garamond" w:hAnsi="Garamond" w:cs="Arial"/>
              </w:rPr>
            </w:pPr>
          </w:p>
          <w:p w14:paraId="41C26FDE" w14:textId="1CF09FE7" w:rsidR="00B149E0" w:rsidRPr="002645FE" w:rsidRDefault="004737DE" w:rsidP="00A243B0">
            <w:pPr>
              <w:rPr>
                <w:rFonts w:ascii="Garamond" w:hAnsi="Garamond" w:cs="Arial"/>
              </w:rPr>
            </w:pPr>
            <w:r>
              <w:rPr>
                <w:rFonts w:ascii="Garamond" w:hAnsi="Garamond" w:cs="Arial"/>
              </w:rPr>
              <w:t>……………………………………..</w:t>
            </w:r>
          </w:p>
          <w:p w14:paraId="5B4A73CF" w14:textId="77777777" w:rsidR="00B149E0" w:rsidRPr="002645FE" w:rsidRDefault="00B149E0" w:rsidP="00A243B0">
            <w:pPr>
              <w:rPr>
                <w:rFonts w:ascii="Garamond" w:hAnsi="Garamond" w:cs="Arial"/>
              </w:rPr>
            </w:pPr>
          </w:p>
          <w:p w14:paraId="5249B612" w14:textId="77777777" w:rsidR="00B149E0" w:rsidRPr="002645FE" w:rsidRDefault="00B149E0" w:rsidP="00A243B0">
            <w:pPr>
              <w:rPr>
                <w:rFonts w:ascii="Garamond" w:hAnsi="Garamond" w:cs="Arial"/>
              </w:rPr>
            </w:pPr>
          </w:p>
          <w:p w14:paraId="70DAC3A0" w14:textId="77777777" w:rsidR="00B149E0" w:rsidRPr="002645FE" w:rsidRDefault="00B149E0" w:rsidP="00A243B0">
            <w:pPr>
              <w:rPr>
                <w:rFonts w:ascii="Garamond" w:hAnsi="Garamond" w:cs="Arial"/>
              </w:rPr>
            </w:pPr>
            <w:r w:rsidRPr="002645FE">
              <w:rPr>
                <w:rFonts w:ascii="Garamond" w:hAnsi="Garamond" w:cs="Arial"/>
                <w:sz w:val="22"/>
                <w:szCs w:val="22"/>
              </w:rPr>
              <w:t>…………………………………………</w:t>
            </w:r>
          </w:p>
        </w:tc>
      </w:tr>
    </w:tbl>
    <w:p w14:paraId="0F5E5544" w14:textId="77777777" w:rsidR="00B149E0" w:rsidRPr="002645FE" w:rsidRDefault="00B149E0" w:rsidP="00A243B0">
      <w:pPr>
        <w:rPr>
          <w:rFonts w:ascii="Garamond" w:hAnsi="Garamond" w:cs="Arial"/>
          <w:sz w:val="22"/>
          <w:szCs w:val="22"/>
        </w:rPr>
      </w:pPr>
      <w:r w:rsidRPr="002645FE">
        <w:rPr>
          <w:rFonts w:ascii="Garamond" w:hAnsi="Garamond" w:cs="Arial"/>
          <w:sz w:val="22"/>
          <w:szCs w:val="22"/>
        </w:rPr>
        <w:t xml:space="preserve">            </w:t>
      </w:r>
    </w:p>
    <w:p w14:paraId="67FCFC5A" w14:textId="77777777" w:rsidR="00B149E0" w:rsidRDefault="00B149E0" w:rsidP="00E51632">
      <w:pPr>
        <w:pBdr>
          <w:bottom w:val="single" w:sz="4" w:space="1" w:color="auto"/>
        </w:pBdr>
        <w:autoSpaceDE w:val="0"/>
        <w:spacing w:line="360" w:lineRule="auto"/>
        <w:jc w:val="center"/>
        <w:rPr>
          <w:rFonts w:ascii="Garamond" w:hAnsi="Garamond" w:cs="Calibri"/>
          <w:b/>
          <w:bCs/>
          <w:smallCaps/>
          <w:sz w:val="22"/>
          <w:szCs w:val="22"/>
        </w:rPr>
      </w:pPr>
    </w:p>
    <w:p w14:paraId="6F6A0573" w14:textId="77777777" w:rsidR="00153230" w:rsidRDefault="00153230" w:rsidP="00E51632">
      <w:pPr>
        <w:pBdr>
          <w:bottom w:val="single" w:sz="4" w:space="1" w:color="auto"/>
        </w:pBdr>
        <w:autoSpaceDE w:val="0"/>
        <w:spacing w:line="360" w:lineRule="auto"/>
        <w:jc w:val="center"/>
        <w:rPr>
          <w:rFonts w:ascii="Garamond" w:hAnsi="Garamond" w:cs="Calibri"/>
          <w:b/>
          <w:bCs/>
          <w:smallCaps/>
          <w:sz w:val="22"/>
          <w:szCs w:val="22"/>
        </w:rPr>
      </w:pPr>
      <w:r>
        <w:rPr>
          <w:rFonts w:ascii="Garamond" w:hAnsi="Garamond" w:cs="Calibri"/>
          <w:b/>
          <w:bCs/>
          <w:smallCaps/>
          <w:sz w:val="22"/>
          <w:szCs w:val="22"/>
        </w:rPr>
        <w:t>15. VERIFICA IN ITINERE; DOPO LA FIRMA DEL PATTO</w:t>
      </w:r>
    </w:p>
    <w:p w14:paraId="515FF72D" w14:textId="77777777" w:rsidR="00153230" w:rsidRPr="00153230" w:rsidRDefault="00153230" w:rsidP="00153230">
      <w:pPr>
        <w:rPr>
          <w:rFonts w:ascii="Garamond" w:hAnsi="Garamond" w:cs="Calibri"/>
          <w:sz w:val="22"/>
          <w:szCs w:val="22"/>
        </w:rPr>
      </w:pPr>
    </w:p>
    <w:p w14:paraId="699A507D" w14:textId="77777777" w:rsidR="00153230" w:rsidRDefault="00153230" w:rsidP="00153230">
      <w:pPr>
        <w:rPr>
          <w:rFonts w:ascii="Garamond" w:hAnsi="Garamond" w:cs="Calibri"/>
          <w:sz w:val="22"/>
          <w:szCs w:val="22"/>
        </w:rPr>
      </w:pPr>
    </w:p>
    <w:p w14:paraId="600EAEC3" w14:textId="77777777" w:rsidR="00C67FA4" w:rsidRDefault="00C67FA4" w:rsidP="00153230">
      <w:pPr>
        <w:rPr>
          <w:rFonts w:ascii="Garamond" w:hAnsi="Garamond" w:cs="Calibri"/>
          <w:sz w:val="22"/>
          <w:szCs w:val="22"/>
        </w:rPr>
      </w:pPr>
    </w:p>
    <w:p w14:paraId="2E536980" w14:textId="77777777" w:rsidR="00B149E0" w:rsidRDefault="00153230" w:rsidP="00153230">
      <w:pPr>
        <w:rPr>
          <w:rFonts w:ascii="Garamond" w:hAnsi="Garamond" w:cs="Calibri"/>
          <w:sz w:val="22"/>
          <w:szCs w:val="22"/>
        </w:rPr>
      </w:pPr>
      <w:proofErr w:type="gramStart"/>
      <w:r>
        <w:rPr>
          <w:rFonts w:ascii="Garamond" w:hAnsi="Garamond" w:cs="Calibri"/>
          <w:sz w:val="22"/>
          <w:szCs w:val="22"/>
        </w:rPr>
        <w:t>DATA:…</w:t>
      </w:r>
      <w:proofErr w:type="gramEnd"/>
      <w:r>
        <w:rPr>
          <w:rFonts w:ascii="Garamond" w:hAnsi="Garamond" w:cs="Calibri"/>
          <w:sz w:val="22"/>
          <w:szCs w:val="22"/>
        </w:rPr>
        <w:t>……………/…………../……………..</w:t>
      </w:r>
    </w:p>
    <w:p w14:paraId="5103143D" w14:textId="77777777" w:rsidR="00153230" w:rsidRDefault="00153230" w:rsidP="00153230">
      <w:pPr>
        <w:rPr>
          <w:rFonts w:ascii="Garamond" w:hAnsi="Garamond" w:cs="Calibri"/>
          <w:sz w:val="22"/>
          <w:szCs w:val="22"/>
        </w:rPr>
      </w:pPr>
    </w:p>
    <w:p w14:paraId="7E2C3F99" w14:textId="77777777" w:rsidR="00C67FA4" w:rsidRDefault="00153230" w:rsidP="00153230">
      <w:pPr>
        <w:rPr>
          <w:rFonts w:ascii="Garamond" w:hAnsi="Garamond" w:cs="Calibri"/>
          <w:sz w:val="22"/>
          <w:szCs w:val="22"/>
        </w:rPr>
      </w:pPr>
      <w:r>
        <w:rPr>
          <w:rFonts w:ascii="Garamond" w:hAnsi="Garamond" w:cs="Calibri"/>
          <w:sz w:val="22"/>
          <w:szCs w:val="22"/>
        </w:rPr>
        <w:t>PRESENTI      ……………………………………………………………………………………………………………………………</w:t>
      </w:r>
    </w:p>
    <w:p w14:paraId="0290CFD0" w14:textId="77777777" w:rsidR="00C67FA4" w:rsidRDefault="00C67FA4" w:rsidP="00153230">
      <w:pPr>
        <w:rPr>
          <w:rFonts w:ascii="Garamond" w:hAnsi="Garamond" w:cs="Calibri"/>
          <w:sz w:val="22"/>
          <w:szCs w:val="22"/>
        </w:rPr>
      </w:pPr>
    </w:p>
    <w:p w14:paraId="08812287" w14:textId="77777777" w:rsidR="00C67FA4" w:rsidRDefault="00153230" w:rsidP="00153230">
      <w:pPr>
        <w:rPr>
          <w:rFonts w:ascii="Garamond" w:hAnsi="Garamond" w:cs="Calibri"/>
          <w:sz w:val="22"/>
          <w:szCs w:val="22"/>
        </w:rPr>
      </w:pPr>
      <w:r>
        <w:rPr>
          <w:rFonts w:ascii="Garamond" w:hAnsi="Garamond" w:cs="Calibri"/>
          <w:sz w:val="22"/>
          <w:szCs w:val="22"/>
        </w:rPr>
        <w:t>……………………………………………………………………………………………………………………………</w:t>
      </w:r>
    </w:p>
    <w:p w14:paraId="5D163EDB" w14:textId="77777777" w:rsidR="00C67FA4" w:rsidRDefault="00C67FA4" w:rsidP="00153230">
      <w:pPr>
        <w:rPr>
          <w:rFonts w:ascii="Garamond" w:hAnsi="Garamond" w:cs="Calibri"/>
          <w:sz w:val="22"/>
          <w:szCs w:val="22"/>
        </w:rPr>
      </w:pPr>
    </w:p>
    <w:p w14:paraId="39762FAA" w14:textId="77777777" w:rsidR="00153230" w:rsidRDefault="00153230" w:rsidP="00153230">
      <w:pPr>
        <w:rPr>
          <w:rFonts w:ascii="Garamond" w:hAnsi="Garamond" w:cs="Calibri"/>
          <w:sz w:val="22"/>
          <w:szCs w:val="22"/>
        </w:rPr>
      </w:pPr>
      <w:r>
        <w:rPr>
          <w:rFonts w:ascii="Garamond" w:hAnsi="Garamond" w:cs="Calibri"/>
          <w:sz w:val="22"/>
          <w:szCs w:val="22"/>
        </w:rPr>
        <w:t>…………………………………………………………………………………………………………………………….</w:t>
      </w:r>
    </w:p>
    <w:p w14:paraId="060F6EB1" w14:textId="77777777" w:rsidR="00153230" w:rsidRDefault="00153230" w:rsidP="00153230">
      <w:pPr>
        <w:rPr>
          <w:rFonts w:ascii="Garamond" w:hAnsi="Garamond" w:cs="Calibri"/>
          <w:sz w:val="22"/>
          <w:szCs w:val="22"/>
        </w:rPr>
      </w:pPr>
    </w:p>
    <w:p w14:paraId="19163F4A" w14:textId="77777777" w:rsidR="00153230" w:rsidRDefault="00153230" w:rsidP="00153230">
      <w:pPr>
        <w:rPr>
          <w:rFonts w:ascii="Garamond" w:hAnsi="Garamond" w:cs="Calibri"/>
          <w:sz w:val="22"/>
          <w:szCs w:val="22"/>
        </w:rPr>
      </w:pPr>
      <w:r>
        <w:rPr>
          <w:rFonts w:ascii="Garamond" w:hAnsi="Garamond" w:cs="Calibri"/>
          <w:sz w:val="22"/>
          <w:szCs w:val="22"/>
        </w:rPr>
        <w:t>MIGLIORAMENTI:</w:t>
      </w:r>
    </w:p>
    <w:p w14:paraId="0586BC33" w14:textId="77777777" w:rsidR="00153230" w:rsidRDefault="00153230" w:rsidP="00153230">
      <w:pPr>
        <w:rPr>
          <w:rFonts w:ascii="Garamond" w:hAnsi="Garamond" w:cs="Calibri"/>
          <w:sz w:val="22"/>
          <w:szCs w:val="22"/>
        </w:rPr>
      </w:pPr>
    </w:p>
    <w:p w14:paraId="1CEE9A7D" w14:textId="77777777" w:rsidR="00153230" w:rsidRDefault="00153230" w:rsidP="00153230">
      <w:pPr>
        <w:rPr>
          <w:rFonts w:ascii="Garamond" w:hAnsi="Garamond" w:cs="Garamond"/>
          <w:sz w:val="22"/>
          <w:szCs w:val="22"/>
        </w:rPr>
      </w:pPr>
      <w:r w:rsidRPr="002645FE">
        <w:rPr>
          <w:rFonts w:ascii="Garamond" w:hAnsi="Garamond" w:cs="Garamond"/>
          <w:sz w:val="22"/>
          <w:szCs w:val="22"/>
        </w:rPr>
        <w:t></w:t>
      </w:r>
      <w:r>
        <w:rPr>
          <w:rFonts w:ascii="Garamond" w:hAnsi="Garamond" w:cs="Garamond"/>
          <w:sz w:val="22"/>
          <w:szCs w:val="22"/>
        </w:rPr>
        <w:t xml:space="preserve">nessuno     </w:t>
      </w:r>
      <w:r w:rsidRPr="002645FE">
        <w:rPr>
          <w:rFonts w:ascii="Garamond" w:hAnsi="Garamond" w:cs="Garamond"/>
          <w:sz w:val="22"/>
          <w:szCs w:val="22"/>
        </w:rPr>
        <w:t></w:t>
      </w:r>
      <w:r>
        <w:rPr>
          <w:rFonts w:ascii="Garamond" w:hAnsi="Garamond" w:cs="Garamond"/>
          <w:sz w:val="22"/>
          <w:szCs w:val="22"/>
        </w:rPr>
        <w:t xml:space="preserve"> scarsi    </w:t>
      </w:r>
      <w:r w:rsidRPr="002645FE">
        <w:rPr>
          <w:rFonts w:ascii="Garamond" w:hAnsi="Garamond" w:cs="Garamond"/>
          <w:sz w:val="22"/>
          <w:szCs w:val="22"/>
        </w:rPr>
        <w:t></w:t>
      </w:r>
      <w:r w:rsidR="001C166D">
        <w:rPr>
          <w:rFonts w:ascii="Garamond" w:hAnsi="Garamond" w:cs="Garamond"/>
          <w:sz w:val="22"/>
          <w:szCs w:val="22"/>
        </w:rPr>
        <w:t xml:space="preserve">sufficienti     </w:t>
      </w:r>
      <w:r w:rsidR="001C166D" w:rsidRPr="002645FE">
        <w:rPr>
          <w:rFonts w:ascii="Garamond" w:hAnsi="Garamond" w:cs="Garamond"/>
          <w:sz w:val="22"/>
          <w:szCs w:val="22"/>
        </w:rPr>
        <w:t></w:t>
      </w:r>
      <w:r w:rsidR="001C166D">
        <w:rPr>
          <w:rFonts w:ascii="Garamond" w:hAnsi="Garamond" w:cs="Garamond"/>
          <w:sz w:val="22"/>
          <w:szCs w:val="22"/>
        </w:rPr>
        <w:t xml:space="preserve">discreti      </w:t>
      </w:r>
      <w:r w:rsidR="001C166D" w:rsidRPr="002645FE">
        <w:rPr>
          <w:rFonts w:ascii="Garamond" w:hAnsi="Garamond" w:cs="Garamond"/>
          <w:sz w:val="22"/>
          <w:szCs w:val="22"/>
        </w:rPr>
        <w:t></w:t>
      </w:r>
      <w:r w:rsidR="001C166D">
        <w:rPr>
          <w:rFonts w:ascii="Garamond" w:hAnsi="Garamond" w:cs="Garamond"/>
          <w:sz w:val="22"/>
          <w:szCs w:val="22"/>
        </w:rPr>
        <w:t>buoni</w:t>
      </w:r>
    </w:p>
    <w:p w14:paraId="08A97C77" w14:textId="77777777" w:rsidR="001C166D" w:rsidRDefault="001C166D" w:rsidP="00153230">
      <w:pPr>
        <w:rPr>
          <w:rFonts w:ascii="Garamond" w:hAnsi="Garamond" w:cs="Garamond"/>
          <w:sz w:val="22"/>
          <w:szCs w:val="22"/>
        </w:rPr>
      </w:pPr>
    </w:p>
    <w:p w14:paraId="6918868B" w14:textId="77777777" w:rsidR="001C166D" w:rsidRDefault="001C166D" w:rsidP="00153230">
      <w:pPr>
        <w:rPr>
          <w:rFonts w:ascii="Garamond" w:hAnsi="Garamond" w:cs="Garamond"/>
          <w:sz w:val="22"/>
          <w:szCs w:val="22"/>
        </w:rPr>
      </w:pPr>
      <w:r w:rsidRPr="002645FE">
        <w:rPr>
          <w:rFonts w:ascii="Garamond" w:hAnsi="Garamond" w:cs="Garamond"/>
          <w:sz w:val="22"/>
          <w:szCs w:val="22"/>
        </w:rPr>
        <w:t></w:t>
      </w:r>
      <w:r>
        <w:rPr>
          <w:rFonts w:ascii="Garamond" w:hAnsi="Garamond" w:cs="Garamond"/>
          <w:sz w:val="22"/>
          <w:szCs w:val="22"/>
        </w:rPr>
        <w:t xml:space="preserve">più che buoni         </w:t>
      </w:r>
      <w:r w:rsidRPr="002645FE">
        <w:rPr>
          <w:rFonts w:ascii="Garamond" w:hAnsi="Garamond" w:cs="Garamond"/>
          <w:sz w:val="22"/>
          <w:szCs w:val="22"/>
        </w:rPr>
        <w:t></w:t>
      </w:r>
      <w:r>
        <w:rPr>
          <w:rFonts w:ascii="Garamond" w:hAnsi="Garamond" w:cs="Garamond"/>
          <w:sz w:val="22"/>
          <w:szCs w:val="22"/>
        </w:rPr>
        <w:t xml:space="preserve">ottimi       </w:t>
      </w:r>
      <w:r w:rsidRPr="002645FE">
        <w:rPr>
          <w:rFonts w:ascii="Garamond" w:hAnsi="Garamond" w:cs="Garamond"/>
          <w:sz w:val="22"/>
          <w:szCs w:val="22"/>
        </w:rPr>
        <w:t></w:t>
      </w:r>
      <w:r>
        <w:rPr>
          <w:rFonts w:ascii="Garamond" w:hAnsi="Garamond" w:cs="Garamond"/>
          <w:sz w:val="22"/>
          <w:szCs w:val="22"/>
        </w:rPr>
        <w:t>altro</w:t>
      </w:r>
    </w:p>
    <w:p w14:paraId="6CEE6DDE" w14:textId="77777777" w:rsidR="001C166D" w:rsidRDefault="001C166D" w:rsidP="00153230">
      <w:pPr>
        <w:rPr>
          <w:rFonts w:ascii="Garamond" w:hAnsi="Garamond" w:cs="Garamond"/>
          <w:sz w:val="22"/>
          <w:szCs w:val="22"/>
        </w:rPr>
      </w:pPr>
    </w:p>
    <w:p w14:paraId="11F9C2A8" w14:textId="77777777" w:rsidR="001C166D" w:rsidRDefault="001C166D" w:rsidP="00153230">
      <w:pPr>
        <w:rPr>
          <w:rFonts w:ascii="Garamond" w:hAnsi="Garamond" w:cs="Garamond"/>
          <w:sz w:val="22"/>
          <w:szCs w:val="22"/>
        </w:rPr>
      </w:pPr>
      <w:r>
        <w:rPr>
          <w:rFonts w:ascii="Garamond" w:hAnsi="Garamond" w:cs="Garamond"/>
          <w:sz w:val="22"/>
          <w:szCs w:val="22"/>
        </w:rPr>
        <w:t>SI DECIDE PERTANTO:</w:t>
      </w:r>
    </w:p>
    <w:p w14:paraId="35AD54D0" w14:textId="77777777" w:rsidR="001C166D" w:rsidRDefault="001C166D" w:rsidP="00153230">
      <w:pPr>
        <w:rPr>
          <w:rFonts w:ascii="Garamond" w:hAnsi="Garamond" w:cs="Garamond"/>
          <w:sz w:val="22"/>
          <w:szCs w:val="22"/>
        </w:rPr>
      </w:pPr>
    </w:p>
    <w:p w14:paraId="559B88BA" w14:textId="77777777" w:rsidR="001C166D" w:rsidRDefault="001C166D" w:rsidP="00153230">
      <w:pPr>
        <w:rPr>
          <w:rFonts w:ascii="Garamond" w:hAnsi="Garamond" w:cs="Garamond"/>
          <w:sz w:val="22"/>
          <w:szCs w:val="22"/>
        </w:rPr>
      </w:pPr>
      <w:r w:rsidRPr="002645FE">
        <w:rPr>
          <w:rFonts w:ascii="Garamond" w:hAnsi="Garamond" w:cs="Garamond"/>
          <w:sz w:val="22"/>
          <w:szCs w:val="22"/>
        </w:rPr>
        <w:t></w:t>
      </w:r>
      <w:r>
        <w:rPr>
          <w:rFonts w:ascii="Garamond" w:hAnsi="Garamond" w:cs="Garamond"/>
          <w:sz w:val="22"/>
          <w:szCs w:val="22"/>
        </w:rPr>
        <w:t>di interrompere il patto con la famiglia</w:t>
      </w:r>
    </w:p>
    <w:p w14:paraId="4AD92741" w14:textId="77777777" w:rsidR="001C166D" w:rsidRDefault="001C166D" w:rsidP="00153230">
      <w:pPr>
        <w:rPr>
          <w:rFonts w:ascii="Garamond" w:hAnsi="Garamond" w:cs="Garamond"/>
          <w:sz w:val="22"/>
          <w:szCs w:val="22"/>
        </w:rPr>
      </w:pPr>
    </w:p>
    <w:p w14:paraId="07C3C0BC" w14:textId="77777777" w:rsidR="001C166D" w:rsidRDefault="001C166D" w:rsidP="00153230">
      <w:pPr>
        <w:rPr>
          <w:rFonts w:ascii="Garamond" w:hAnsi="Garamond" w:cs="Garamond"/>
          <w:sz w:val="22"/>
          <w:szCs w:val="22"/>
        </w:rPr>
      </w:pPr>
      <w:r w:rsidRPr="002645FE">
        <w:rPr>
          <w:rFonts w:ascii="Garamond" w:hAnsi="Garamond" w:cs="Garamond"/>
          <w:sz w:val="22"/>
          <w:szCs w:val="22"/>
        </w:rPr>
        <w:t></w:t>
      </w:r>
      <w:r>
        <w:rPr>
          <w:rFonts w:ascii="Garamond" w:hAnsi="Garamond" w:cs="Garamond"/>
          <w:sz w:val="22"/>
          <w:szCs w:val="22"/>
        </w:rPr>
        <w:t>di proseguire il patto con la famiglia per ……</w:t>
      </w:r>
      <w:proofErr w:type="gramStart"/>
      <w:r>
        <w:rPr>
          <w:rFonts w:ascii="Garamond" w:hAnsi="Garamond" w:cs="Garamond"/>
          <w:sz w:val="22"/>
          <w:szCs w:val="22"/>
        </w:rPr>
        <w:t>…….</w:t>
      </w:r>
      <w:proofErr w:type="gramEnd"/>
      <w:r>
        <w:rPr>
          <w:rFonts w:ascii="Garamond" w:hAnsi="Garamond" w:cs="Garamond"/>
          <w:sz w:val="22"/>
          <w:szCs w:val="22"/>
        </w:rPr>
        <w:t>mesi.</w:t>
      </w:r>
    </w:p>
    <w:p w14:paraId="7BC590C9" w14:textId="77777777" w:rsidR="001C166D" w:rsidRDefault="001C166D" w:rsidP="00153230">
      <w:pPr>
        <w:rPr>
          <w:rFonts w:ascii="Garamond" w:hAnsi="Garamond" w:cs="Garamond"/>
          <w:sz w:val="22"/>
          <w:szCs w:val="22"/>
        </w:rPr>
      </w:pPr>
    </w:p>
    <w:p w14:paraId="65505A77" w14:textId="77777777" w:rsidR="001C166D" w:rsidRDefault="001C166D" w:rsidP="00153230">
      <w:pPr>
        <w:rPr>
          <w:rFonts w:ascii="Garamond" w:hAnsi="Garamond" w:cs="Garamond"/>
          <w:sz w:val="22"/>
          <w:szCs w:val="22"/>
        </w:rPr>
      </w:pPr>
      <w:r w:rsidRPr="002645FE">
        <w:rPr>
          <w:rFonts w:ascii="Garamond" w:hAnsi="Garamond" w:cs="Garamond"/>
          <w:sz w:val="22"/>
          <w:szCs w:val="22"/>
        </w:rPr>
        <w:t></w:t>
      </w:r>
      <w:r>
        <w:rPr>
          <w:rFonts w:ascii="Garamond" w:hAnsi="Garamond" w:cs="Garamond"/>
          <w:sz w:val="22"/>
          <w:szCs w:val="22"/>
        </w:rPr>
        <w:t>di ridefinire il patto firmato.</w:t>
      </w:r>
    </w:p>
    <w:p w14:paraId="56AB735A" w14:textId="77777777" w:rsidR="001C166D" w:rsidRDefault="001C166D" w:rsidP="00153230">
      <w:pPr>
        <w:rPr>
          <w:rFonts w:ascii="Garamond" w:hAnsi="Garamond" w:cs="Garamond"/>
          <w:sz w:val="22"/>
          <w:szCs w:val="22"/>
        </w:rPr>
      </w:pPr>
    </w:p>
    <w:p w14:paraId="0A7521A9" w14:textId="77777777" w:rsidR="001C166D" w:rsidRDefault="001C166D" w:rsidP="00153230">
      <w:pPr>
        <w:rPr>
          <w:rFonts w:ascii="Garamond" w:hAnsi="Garamond" w:cs="Garamond"/>
          <w:sz w:val="22"/>
          <w:szCs w:val="22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5221"/>
        <w:gridCol w:w="5235"/>
      </w:tblGrid>
      <w:tr w:rsidR="001C166D" w14:paraId="02DA126F" w14:textId="77777777" w:rsidTr="001C166D">
        <w:tc>
          <w:tcPr>
            <w:tcW w:w="5303" w:type="dxa"/>
          </w:tcPr>
          <w:p w14:paraId="4A98FB54" w14:textId="77777777" w:rsidR="001C166D" w:rsidRPr="001C166D" w:rsidRDefault="001C166D" w:rsidP="00153230">
            <w:pPr>
              <w:rPr>
                <w:rFonts w:ascii="Garamond" w:hAnsi="Garamond" w:cs="Calibri"/>
                <w:b/>
                <w:sz w:val="22"/>
                <w:szCs w:val="22"/>
              </w:rPr>
            </w:pPr>
            <w:r w:rsidRPr="001C166D">
              <w:rPr>
                <w:rFonts w:ascii="Garamond" w:hAnsi="Garamond" w:cs="Calibri"/>
                <w:b/>
                <w:sz w:val="22"/>
                <w:szCs w:val="22"/>
              </w:rPr>
              <w:t>Insegnanti di classe</w:t>
            </w:r>
          </w:p>
        </w:tc>
        <w:tc>
          <w:tcPr>
            <w:tcW w:w="5303" w:type="dxa"/>
          </w:tcPr>
          <w:p w14:paraId="69EEA26D" w14:textId="77777777" w:rsidR="001C166D" w:rsidRPr="001C166D" w:rsidRDefault="001C166D" w:rsidP="00153230">
            <w:pPr>
              <w:rPr>
                <w:rFonts w:ascii="Garamond" w:hAnsi="Garamond" w:cs="Calibri"/>
                <w:b/>
                <w:sz w:val="22"/>
                <w:szCs w:val="22"/>
              </w:rPr>
            </w:pPr>
            <w:r w:rsidRPr="001C166D">
              <w:rPr>
                <w:rFonts w:ascii="Garamond" w:hAnsi="Garamond" w:cs="Calibri"/>
                <w:b/>
                <w:sz w:val="22"/>
                <w:szCs w:val="22"/>
              </w:rPr>
              <w:t>Genitori</w:t>
            </w:r>
          </w:p>
        </w:tc>
      </w:tr>
      <w:tr w:rsidR="001C166D" w14:paraId="1BD7481D" w14:textId="77777777" w:rsidTr="001C166D">
        <w:tc>
          <w:tcPr>
            <w:tcW w:w="5303" w:type="dxa"/>
          </w:tcPr>
          <w:p w14:paraId="0301CFD8" w14:textId="77777777" w:rsidR="001C166D" w:rsidRDefault="001C166D" w:rsidP="00153230">
            <w:pPr>
              <w:rPr>
                <w:rFonts w:ascii="Garamond" w:hAnsi="Garamond" w:cs="Calibri"/>
                <w:sz w:val="22"/>
                <w:szCs w:val="22"/>
              </w:rPr>
            </w:pPr>
          </w:p>
          <w:p w14:paraId="778F48B1" w14:textId="77777777" w:rsidR="00C67FA4" w:rsidRDefault="00C67FA4" w:rsidP="00153230">
            <w:pPr>
              <w:rPr>
                <w:rFonts w:ascii="Garamond" w:hAnsi="Garamond" w:cs="Calibri"/>
                <w:sz w:val="22"/>
                <w:szCs w:val="22"/>
              </w:rPr>
            </w:pPr>
            <w:r>
              <w:rPr>
                <w:rFonts w:ascii="Garamond" w:hAnsi="Garamond" w:cs="Calibri"/>
                <w:sz w:val="22"/>
                <w:szCs w:val="22"/>
              </w:rPr>
              <w:t>………………………………………...............................</w:t>
            </w:r>
          </w:p>
          <w:p w14:paraId="4EE49A1E" w14:textId="77777777" w:rsidR="00C67FA4" w:rsidRDefault="00C67FA4" w:rsidP="00153230">
            <w:pPr>
              <w:rPr>
                <w:rFonts w:ascii="Garamond" w:hAnsi="Garamond" w:cs="Calibri"/>
                <w:sz w:val="22"/>
                <w:szCs w:val="22"/>
              </w:rPr>
            </w:pPr>
            <w:r>
              <w:rPr>
                <w:rFonts w:ascii="Garamond" w:hAnsi="Garamond" w:cs="Calibri"/>
                <w:sz w:val="22"/>
                <w:szCs w:val="22"/>
              </w:rPr>
              <w:t>……………………………………………………….</w:t>
            </w:r>
          </w:p>
          <w:p w14:paraId="32F951C8" w14:textId="77777777" w:rsidR="00C67FA4" w:rsidRDefault="00C67FA4" w:rsidP="00153230">
            <w:pPr>
              <w:rPr>
                <w:rFonts w:ascii="Garamond" w:hAnsi="Garamond" w:cs="Calibri"/>
                <w:sz w:val="22"/>
                <w:szCs w:val="22"/>
              </w:rPr>
            </w:pPr>
            <w:r>
              <w:rPr>
                <w:rFonts w:ascii="Garamond" w:hAnsi="Garamond" w:cs="Calibri"/>
                <w:sz w:val="22"/>
                <w:szCs w:val="22"/>
              </w:rPr>
              <w:t>……………………………………………………….</w:t>
            </w:r>
          </w:p>
          <w:p w14:paraId="21C33A2D" w14:textId="77777777" w:rsidR="00C67FA4" w:rsidRDefault="00C67FA4" w:rsidP="00153230">
            <w:pPr>
              <w:rPr>
                <w:rFonts w:ascii="Garamond" w:hAnsi="Garamond" w:cs="Calibri"/>
                <w:sz w:val="22"/>
                <w:szCs w:val="22"/>
              </w:rPr>
            </w:pPr>
            <w:r>
              <w:rPr>
                <w:rFonts w:ascii="Garamond" w:hAnsi="Garamond" w:cs="Calibri"/>
                <w:sz w:val="22"/>
                <w:szCs w:val="22"/>
              </w:rPr>
              <w:t>……………………………………………………….</w:t>
            </w:r>
          </w:p>
          <w:p w14:paraId="599BA5FD" w14:textId="77777777" w:rsidR="00C67FA4" w:rsidRDefault="00C67FA4" w:rsidP="00153230">
            <w:pPr>
              <w:rPr>
                <w:rFonts w:ascii="Garamond" w:hAnsi="Garamond" w:cs="Calibri"/>
                <w:sz w:val="22"/>
                <w:szCs w:val="22"/>
              </w:rPr>
            </w:pPr>
            <w:r>
              <w:rPr>
                <w:rFonts w:ascii="Garamond" w:hAnsi="Garamond" w:cs="Calibri"/>
                <w:sz w:val="22"/>
                <w:szCs w:val="22"/>
              </w:rPr>
              <w:t>……………………………………………………….</w:t>
            </w:r>
          </w:p>
          <w:p w14:paraId="433BCC5A" w14:textId="77777777" w:rsidR="00C67FA4" w:rsidRDefault="00C67FA4" w:rsidP="00153230">
            <w:pPr>
              <w:rPr>
                <w:rFonts w:ascii="Garamond" w:hAnsi="Garamond" w:cs="Calibri"/>
                <w:sz w:val="22"/>
                <w:szCs w:val="22"/>
              </w:rPr>
            </w:pPr>
            <w:r>
              <w:rPr>
                <w:rFonts w:ascii="Garamond" w:hAnsi="Garamond" w:cs="Calibri"/>
                <w:sz w:val="22"/>
                <w:szCs w:val="22"/>
              </w:rPr>
              <w:t>……………………………………………………….</w:t>
            </w:r>
          </w:p>
          <w:p w14:paraId="681B72AF" w14:textId="77777777" w:rsidR="00C67FA4" w:rsidRDefault="00C67FA4" w:rsidP="00153230">
            <w:pPr>
              <w:rPr>
                <w:rFonts w:ascii="Garamond" w:hAnsi="Garamond" w:cs="Calibri"/>
                <w:sz w:val="22"/>
                <w:szCs w:val="22"/>
              </w:rPr>
            </w:pPr>
          </w:p>
        </w:tc>
        <w:tc>
          <w:tcPr>
            <w:tcW w:w="5303" w:type="dxa"/>
          </w:tcPr>
          <w:p w14:paraId="000B8330" w14:textId="77777777" w:rsidR="001C166D" w:rsidRDefault="001C166D" w:rsidP="00153230">
            <w:pPr>
              <w:rPr>
                <w:rFonts w:ascii="Garamond" w:hAnsi="Garamond" w:cs="Calibri"/>
                <w:sz w:val="22"/>
                <w:szCs w:val="22"/>
              </w:rPr>
            </w:pPr>
          </w:p>
          <w:p w14:paraId="54B47338" w14:textId="77777777" w:rsidR="00C67FA4" w:rsidRDefault="00C67FA4" w:rsidP="00153230">
            <w:pPr>
              <w:rPr>
                <w:rFonts w:ascii="Garamond" w:hAnsi="Garamond" w:cs="Calibri"/>
                <w:sz w:val="22"/>
                <w:szCs w:val="22"/>
              </w:rPr>
            </w:pPr>
            <w:r>
              <w:rPr>
                <w:rFonts w:ascii="Garamond" w:hAnsi="Garamond" w:cs="Calibri"/>
                <w:sz w:val="22"/>
                <w:szCs w:val="22"/>
              </w:rPr>
              <w:t>…………………………………………………………</w:t>
            </w:r>
          </w:p>
          <w:p w14:paraId="29B520AF" w14:textId="77777777" w:rsidR="00C67FA4" w:rsidRDefault="00C67FA4" w:rsidP="00153230">
            <w:pPr>
              <w:rPr>
                <w:rFonts w:ascii="Garamond" w:hAnsi="Garamond" w:cs="Calibri"/>
                <w:sz w:val="22"/>
                <w:szCs w:val="22"/>
              </w:rPr>
            </w:pPr>
          </w:p>
          <w:p w14:paraId="24B3ABEC" w14:textId="77777777" w:rsidR="00C67FA4" w:rsidRDefault="00C67FA4" w:rsidP="00153230">
            <w:pPr>
              <w:rPr>
                <w:rFonts w:ascii="Garamond" w:hAnsi="Garamond" w:cs="Calibri"/>
                <w:sz w:val="22"/>
                <w:szCs w:val="22"/>
              </w:rPr>
            </w:pPr>
            <w:r>
              <w:rPr>
                <w:rFonts w:ascii="Garamond" w:hAnsi="Garamond" w:cs="Calibri"/>
                <w:sz w:val="22"/>
                <w:szCs w:val="22"/>
              </w:rPr>
              <w:t>…………………………………………………………</w:t>
            </w:r>
          </w:p>
        </w:tc>
      </w:tr>
    </w:tbl>
    <w:p w14:paraId="2CF65009" w14:textId="77777777" w:rsidR="001C166D" w:rsidRDefault="001C166D" w:rsidP="00153230">
      <w:pPr>
        <w:rPr>
          <w:rFonts w:ascii="Garamond" w:hAnsi="Garamond" w:cs="Calibri"/>
          <w:sz w:val="22"/>
          <w:szCs w:val="22"/>
        </w:rPr>
      </w:pPr>
    </w:p>
    <w:p w14:paraId="00693866" w14:textId="77777777" w:rsidR="00C67FA4" w:rsidRDefault="00C67FA4" w:rsidP="00153230">
      <w:pPr>
        <w:rPr>
          <w:rFonts w:ascii="Garamond" w:hAnsi="Garamond" w:cs="Calibri"/>
          <w:sz w:val="22"/>
          <w:szCs w:val="22"/>
        </w:rPr>
      </w:pPr>
    </w:p>
    <w:p w14:paraId="5FA54D56" w14:textId="65AE0561" w:rsidR="00C67FA4" w:rsidRDefault="00C67FA4" w:rsidP="00153230">
      <w:pPr>
        <w:rPr>
          <w:rFonts w:ascii="Garamond" w:hAnsi="Garamond" w:cs="Calibri"/>
          <w:sz w:val="22"/>
          <w:szCs w:val="22"/>
        </w:rPr>
      </w:pPr>
    </w:p>
    <w:p w14:paraId="510549F3" w14:textId="27480238" w:rsidR="004737DE" w:rsidRPr="004737DE" w:rsidRDefault="004737DE" w:rsidP="004737DE">
      <w:pPr>
        <w:pStyle w:val="Standard"/>
        <w:autoSpaceDE w:val="0"/>
        <w:jc w:val="center"/>
        <w:rPr>
          <w:rFonts w:ascii="Calibri" w:hAnsi="Calibri" w:cs="Calibri"/>
          <w:b/>
          <w:bCs/>
          <w:sz w:val="22"/>
          <w:szCs w:val="22"/>
          <w:lang w:val="it-IT"/>
        </w:rPr>
      </w:pPr>
      <w:r>
        <w:rPr>
          <w:rFonts w:ascii="Garamond" w:hAnsi="Garamond" w:cs="Calibri"/>
          <w:sz w:val="22"/>
          <w:szCs w:val="22"/>
        </w:rPr>
        <w:tab/>
      </w:r>
      <w:r w:rsidRPr="004737DE">
        <w:rPr>
          <w:rFonts w:ascii="Calibri" w:hAnsi="Calibri" w:cs="Calibri"/>
          <w:b/>
          <w:bCs/>
          <w:sz w:val="22"/>
          <w:szCs w:val="22"/>
          <w:lang w:val="it-IT"/>
        </w:rPr>
        <w:t>ISTITUTO COMPRENSIVO DI PIANCASTAGNAIO</w:t>
      </w:r>
      <w:r>
        <w:rPr>
          <w:rFonts w:ascii="Calibri" w:hAnsi="Calibri" w:cs="Calibri"/>
          <w:b/>
          <w:bCs/>
          <w:sz w:val="22"/>
          <w:szCs w:val="22"/>
          <w:lang w:val="it-IT"/>
        </w:rPr>
        <w:t xml:space="preserve"> RADICOFANI</w:t>
      </w:r>
    </w:p>
    <w:p w14:paraId="52F2CC1D" w14:textId="77777777" w:rsidR="004737DE" w:rsidRPr="004737DE" w:rsidRDefault="004737DE" w:rsidP="004737DE">
      <w:pPr>
        <w:pStyle w:val="Standard"/>
        <w:autoSpaceDE w:val="0"/>
        <w:jc w:val="center"/>
        <w:rPr>
          <w:rFonts w:ascii="Calibri" w:hAnsi="Calibri" w:cs="Calibri"/>
          <w:b/>
          <w:bCs/>
          <w:sz w:val="22"/>
          <w:szCs w:val="22"/>
          <w:lang w:val="it-IT"/>
        </w:rPr>
      </w:pPr>
    </w:p>
    <w:p w14:paraId="478D5066" w14:textId="1B74BC3A" w:rsidR="004737DE" w:rsidRPr="004737DE" w:rsidRDefault="004737DE" w:rsidP="004737DE">
      <w:pPr>
        <w:pStyle w:val="Standard"/>
        <w:autoSpaceDE w:val="0"/>
        <w:jc w:val="center"/>
        <w:rPr>
          <w:rFonts w:ascii="Calibri" w:hAnsi="Calibri" w:cs="Calibri"/>
          <w:b/>
          <w:bCs/>
          <w:sz w:val="22"/>
          <w:szCs w:val="22"/>
          <w:lang w:val="it-IT"/>
        </w:rPr>
      </w:pPr>
      <w:r w:rsidRPr="004737DE">
        <w:rPr>
          <w:rFonts w:ascii="Calibri" w:hAnsi="Calibri" w:cs="Calibri"/>
          <w:b/>
          <w:bCs/>
          <w:sz w:val="22"/>
          <w:szCs w:val="22"/>
          <w:lang w:val="it-IT"/>
        </w:rPr>
        <w:t>Anno Scolastico …………</w:t>
      </w:r>
      <w:r>
        <w:rPr>
          <w:rFonts w:ascii="Calibri" w:hAnsi="Calibri" w:cs="Calibri"/>
          <w:b/>
          <w:bCs/>
          <w:sz w:val="22"/>
          <w:szCs w:val="22"/>
          <w:lang w:val="it-IT"/>
        </w:rPr>
        <w:t>…</w:t>
      </w:r>
      <w:r w:rsidRPr="004737DE">
        <w:rPr>
          <w:rFonts w:ascii="Calibri" w:hAnsi="Calibri" w:cs="Calibri"/>
          <w:b/>
          <w:bCs/>
          <w:sz w:val="22"/>
          <w:szCs w:val="22"/>
          <w:lang w:val="it-IT"/>
        </w:rPr>
        <w:t>.</w:t>
      </w:r>
    </w:p>
    <w:p w14:paraId="1352270F" w14:textId="77777777" w:rsidR="004737DE" w:rsidRPr="004737DE" w:rsidRDefault="004737DE" w:rsidP="004737DE">
      <w:pPr>
        <w:pStyle w:val="Standard"/>
        <w:autoSpaceDE w:val="0"/>
        <w:jc w:val="center"/>
        <w:rPr>
          <w:rFonts w:ascii="Calibri" w:hAnsi="Calibri" w:cs="Calibri"/>
          <w:b/>
          <w:bCs/>
          <w:sz w:val="22"/>
          <w:szCs w:val="22"/>
          <w:lang w:val="it-IT"/>
        </w:rPr>
      </w:pPr>
    </w:p>
    <w:p w14:paraId="51B1214C" w14:textId="77777777" w:rsidR="004737DE" w:rsidRPr="004737DE" w:rsidRDefault="004737DE" w:rsidP="004737DE">
      <w:pPr>
        <w:pStyle w:val="Standard"/>
        <w:autoSpaceDE w:val="0"/>
        <w:jc w:val="center"/>
        <w:rPr>
          <w:rFonts w:ascii="Calibri" w:hAnsi="Calibri" w:cs="Calibri"/>
          <w:b/>
          <w:bCs/>
          <w:sz w:val="22"/>
          <w:szCs w:val="22"/>
          <w:lang w:val="it-IT"/>
        </w:rPr>
      </w:pPr>
    </w:p>
    <w:p w14:paraId="135738F4" w14:textId="77777777" w:rsidR="004737DE" w:rsidRPr="004737DE" w:rsidRDefault="004737DE" w:rsidP="004737DE">
      <w:pPr>
        <w:pStyle w:val="Standard"/>
        <w:autoSpaceDE w:val="0"/>
        <w:jc w:val="center"/>
        <w:rPr>
          <w:rFonts w:ascii="Calibri" w:hAnsi="Calibri" w:cs="Calibri"/>
          <w:b/>
          <w:bCs/>
          <w:sz w:val="22"/>
          <w:szCs w:val="22"/>
          <w:lang w:val="it-IT"/>
        </w:rPr>
      </w:pPr>
    </w:p>
    <w:p w14:paraId="28C5125B" w14:textId="77777777" w:rsidR="004737DE" w:rsidRPr="004737DE" w:rsidRDefault="004737DE" w:rsidP="004737DE">
      <w:pPr>
        <w:pStyle w:val="Standard"/>
        <w:autoSpaceDE w:val="0"/>
        <w:jc w:val="center"/>
        <w:rPr>
          <w:rFonts w:ascii="Calibri" w:hAnsi="Calibri" w:cs="Calibri"/>
          <w:b/>
          <w:bCs/>
          <w:sz w:val="22"/>
          <w:szCs w:val="22"/>
          <w:lang w:val="it-IT"/>
        </w:rPr>
      </w:pPr>
      <w:r w:rsidRPr="004737DE">
        <w:rPr>
          <w:rFonts w:ascii="Calibri" w:hAnsi="Calibri" w:cs="Calibri"/>
          <w:b/>
          <w:bCs/>
          <w:sz w:val="22"/>
          <w:szCs w:val="22"/>
          <w:lang w:val="it-IT"/>
        </w:rPr>
        <w:t>PDP BES</w:t>
      </w:r>
    </w:p>
    <w:p w14:paraId="2B5DF3CB" w14:textId="429B448B" w:rsidR="004737DE" w:rsidRPr="004737DE" w:rsidRDefault="004737DE" w:rsidP="004737DE">
      <w:pPr>
        <w:pStyle w:val="Standard"/>
        <w:autoSpaceDE w:val="0"/>
        <w:jc w:val="center"/>
        <w:rPr>
          <w:rFonts w:ascii="Calibri" w:hAnsi="Calibri" w:cs="Calibri"/>
          <w:b/>
          <w:bCs/>
          <w:sz w:val="22"/>
          <w:szCs w:val="22"/>
          <w:lang w:val="it-IT"/>
        </w:rPr>
      </w:pPr>
    </w:p>
    <w:p w14:paraId="4E5E7834" w14:textId="77777777" w:rsidR="004737DE" w:rsidRPr="004737DE" w:rsidRDefault="004737DE" w:rsidP="004737DE">
      <w:pPr>
        <w:pStyle w:val="Standard"/>
        <w:autoSpaceDE w:val="0"/>
        <w:jc w:val="center"/>
        <w:rPr>
          <w:rFonts w:ascii="Calibri" w:hAnsi="Calibri" w:cs="Calibri"/>
          <w:b/>
          <w:bCs/>
          <w:sz w:val="22"/>
          <w:szCs w:val="22"/>
          <w:lang w:val="it-IT"/>
        </w:rPr>
      </w:pPr>
      <w:r w:rsidRPr="004737DE">
        <w:rPr>
          <w:rFonts w:ascii="Calibri" w:hAnsi="Calibri" w:cs="Calibri"/>
          <w:b/>
          <w:bCs/>
          <w:sz w:val="22"/>
          <w:szCs w:val="22"/>
          <w:lang w:val="it-IT"/>
        </w:rPr>
        <w:t xml:space="preserve">CONSENSO </w:t>
      </w:r>
    </w:p>
    <w:p w14:paraId="19364B58" w14:textId="77777777" w:rsidR="004737DE" w:rsidRPr="004737DE" w:rsidRDefault="004737DE" w:rsidP="004737DE">
      <w:pPr>
        <w:pStyle w:val="Standard"/>
        <w:autoSpaceDE w:val="0"/>
        <w:jc w:val="center"/>
        <w:rPr>
          <w:rFonts w:ascii="Calibri" w:hAnsi="Calibri" w:cs="Calibri"/>
          <w:b/>
          <w:bCs/>
          <w:sz w:val="22"/>
          <w:szCs w:val="22"/>
          <w:lang w:val="it-IT"/>
        </w:rPr>
      </w:pPr>
    </w:p>
    <w:p w14:paraId="52F52A63" w14:textId="77777777" w:rsidR="004737DE" w:rsidRPr="004737DE" w:rsidRDefault="004737DE" w:rsidP="004737DE">
      <w:pPr>
        <w:pStyle w:val="Standard"/>
        <w:autoSpaceDE w:val="0"/>
        <w:jc w:val="center"/>
        <w:rPr>
          <w:rFonts w:ascii="Calibri" w:hAnsi="Calibri" w:cs="Calibri"/>
          <w:b/>
          <w:bCs/>
          <w:sz w:val="22"/>
          <w:szCs w:val="22"/>
          <w:lang w:val="it-IT"/>
        </w:rPr>
      </w:pPr>
    </w:p>
    <w:p w14:paraId="2267F361" w14:textId="77777777" w:rsidR="004737DE" w:rsidRPr="004737DE" w:rsidRDefault="004737DE" w:rsidP="004737DE">
      <w:pPr>
        <w:pStyle w:val="Standard"/>
        <w:autoSpaceDE w:val="0"/>
        <w:rPr>
          <w:rFonts w:ascii="Calibri" w:hAnsi="Calibri" w:cs="Calibri"/>
          <w:b/>
          <w:bCs/>
          <w:sz w:val="22"/>
          <w:szCs w:val="22"/>
          <w:lang w:val="it-IT"/>
        </w:rPr>
      </w:pPr>
    </w:p>
    <w:p w14:paraId="08F09ACC" w14:textId="59A16A20" w:rsidR="004737DE" w:rsidRDefault="004737DE" w:rsidP="004737DE">
      <w:pPr>
        <w:pStyle w:val="Standard"/>
        <w:autoSpaceDE w:val="0"/>
        <w:jc w:val="both"/>
        <w:rPr>
          <w:rFonts w:ascii="Calibri" w:hAnsi="Calibri" w:cs="Calibri"/>
          <w:sz w:val="22"/>
          <w:szCs w:val="22"/>
          <w:lang w:val="it-IT"/>
        </w:rPr>
      </w:pPr>
      <w:r w:rsidRPr="004737DE">
        <w:rPr>
          <w:rFonts w:ascii="Calibri" w:hAnsi="Calibri" w:cs="Calibri"/>
          <w:sz w:val="22"/>
          <w:szCs w:val="22"/>
          <w:lang w:val="it-IT"/>
        </w:rPr>
        <w:t>Premesso che il progetto definisce obiettivi di apprendimento specifici e l’applicazione delle strategie/metodologie adeguate alle effettive capacità dello studente, al fine di consentirne lo sviluppo delle potenzialità e la piena partecipazione alle attività educative e didattiche. Il Piano didattico personalizzato, che verrà realizzato, diviene parte della programmazione di classe e punto di riferimento per l’azione didattica e la valutazione.</w:t>
      </w:r>
    </w:p>
    <w:p w14:paraId="20714177" w14:textId="77777777" w:rsidR="004737DE" w:rsidRPr="004737DE" w:rsidRDefault="004737DE" w:rsidP="004737DE">
      <w:pPr>
        <w:pStyle w:val="Standard"/>
        <w:autoSpaceDE w:val="0"/>
        <w:jc w:val="both"/>
        <w:rPr>
          <w:rFonts w:ascii="Calibri" w:hAnsi="Calibri" w:cs="Calibri"/>
          <w:sz w:val="22"/>
          <w:szCs w:val="22"/>
          <w:lang w:val="it-IT"/>
        </w:rPr>
      </w:pPr>
    </w:p>
    <w:p w14:paraId="116F2D53" w14:textId="77777777" w:rsidR="004737DE" w:rsidRPr="004737DE" w:rsidRDefault="004737DE" w:rsidP="004737DE">
      <w:pPr>
        <w:pStyle w:val="Standard"/>
        <w:autoSpaceDE w:val="0"/>
        <w:jc w:val="center"/>
        <w:rPr>
          <w:rFonts w:ascii="Calibri" w:hAnsi="Calibri" w:cs="Calibri"/>
          <w:b/>
          <w:bCs/>
          <w:sz w:val="22"/>
          <w:szCs w:val="22"/>
          <w:lang w:val="it-IT"/>
        </w:rPr>
      </w:pPr>
      <w:r w:rsidRPr="004737DE">
        <w:rPr>
          <w:rFonts w:ascii="Calibri" w:hAnsi="Calibri" w:cs="Calibri"/>
          <w:b/>
          <w:bCs/>
          <w:sz w:val="22"/>
          <w:szCs w:val="22"/>
          <w:lang w:val="it-IT"/>
        </w:rPr>
        <w:t>DICHIARAZIONE PER LA FAMIGLIA</w:t>
      </w:r>
    </w:p>
    <w:p w14:paraId="712A78E1" w14:textId="77777777" w:rsidR="004737DE" w:rsidRPr="004737DE" w:rsidRDefault="004737DE" w:rsidP="004737DE">
      <w:pPr>
        <w:pStyle w:val="Standard"/>
        <w:autoSpaceDE w:val="0"/>
        <w:jc w:val="center"/>
        <w:rPr>
          <w:rFonts w:ascii="Calibri" w:hAnsi="Calibri" w:cs="Calibri"/>
          <w:b/>
          <w:bCs/>
          <w:sz w:val="22"/>
          <w:szCs w:val="22"/>
          <w:lang w:val="it-IT"/>
        </w:rPr>
      </w:pPr>
    </w:p>
    <w:p w14:paraId="292973D0" w14:textId="364CC835" w:rsidR="004737DE" w:rsidRDefault="004737DE" w:rsidP="004737DE">
      <w:pPr>
        <w:pStyle w:val="Standard"/>
        <w:autoSpaceDE w:val="0"/>
        <w:jc w:val="both"/>
        <w:rPr>
          <w:rFonts w:ascii="Calibri" w:hAnsi="Calibri" w:cs="Calibri"/>
          <w:sz w:val="22"/>
          <w:szCs w:val="22"/>
          <w:lang w:val="it-IT"/>
        </w:rPr>
      </w:pPr>
      <w:r w:rsidRPr="004737DE">
        <w:rPr>
          <w:rFonts w:ascii="Calibri" w:hAnsi="Calibri" w:cs="Calibri"/>
          <w:sz w:val="22"/>
          <w:szCs w:val="22"/>
          <w:lang w:val="it-IT"/>
        </w:rPr>
        <w:t>I sottoscritti titolari della responsabilità genitoriale in accordo / in disaccordo con le indicazioni del Team docenti /Consiglio di classe, esprime parere favorevole /contrario ad una personalizzazione/individualizzazione del percorso formativo del proprio figlio…………………………………………</w:t>
      </w:r>
      <w:r>
        <w:rPr>
          <w:rFonts w:ascii="Calibri" w:hAnsi="Calibri" w:cs="Calibri"/>
          <w:sz w:val="22"/>
          <w:szCs w:val="22"/>
          <w:lang w:val="it-IT"/>
        </w:rPr>
        <w:t>………………………….</w:t>
      </w:r>
      <w:r w:rsidRPr="004737DE">
        <w:rPr>
          <w:rFonts w:ascii="Calibri" w:hAnsi="Calibri" w:cs="Calibri"/>
          <w:sz w:val="22"/>
          <w:szCs w:val="22"/>
          <w:lang w:val="it-IT"/>
        </w:rPr>
        <w:t xml:space="preserve"> per l’anno scolastico…………</w:t>
      </w:r>
      <w:r>
        <w:rPr>
          <w:rFonts w:ascii="Calibri" w:hAnsi="Calibri" w:cs="Calibri"/>
          <w:sz w:val="22"/>
          <w:szCs w:val="22"/>
          <w:lang w:val="it-IT"/>
        </w:rPr>
        <w:t>………………</w:t>
      </w:r>
      <w:r w:rsidRPr="004737DE">
        <w:rPr>
          <w:rFonts w:ascii="Calibri" w:hAnsi="Calibri" w:cs="Calibri"/>
          <w:sz w:val="22"/>
          <w:szCs w:val="22"/>
          <w:lang w:val="it-IT"/>
        </w:rPr>
        <w:t>,</w:t>
      </w:r>
    </w:p>
    <w:p w14:paraId="2FA5BDAD" w14:textId="77777777" w:rsidR="004737DE" w:rsidRDefault="004737DE" w:rsidP="004737DE">
      <w:pPr>
        <w:pStyle w:val="Standard"/>
        <w:autoSpaceDE w:val="0"/>
        <w:rPr>
          <w:rFonts w:ascii="Calibri" w:hAnsi="Calibri" w:cs="Calibri"/>
          <w:sz w:val="22"/>
          <w:szCs w:val="22"/>
          <w:lang w:val="it-IT"/>
        </w:rPr>
      </w:pPr>
      <w:r w:rsidRPr="004737DE">
        <w:rPr>
          <w:rFonts w:ascii="Calibri" w:hAnsi="Calibri" w:cs="Calibri"/>
          <w:sz w:val="22"/>
          <w:szCs w:val="22"/>
          <w:lang w:val="it-IT"/>
        </w:rPr>
        <w:t>come previsto dalla Direttiva Ministeriale 27/12/2012 e successiva Circolare n° 8 del 06/03/2013.</w:t>
      </w:r>
    </w:p>
    <w:p w14:paraId="02CFBEAA" w14:textId="77777777" w:rsidR="004737DE" w:rsidRDefault="004737DE" w:rsidP="004737DE">
      <w:pPr>
        <w:pStyle w:val="Standard"/>
        <w:autoSpaceDE w:val="0"/>
        <w:rPr>
          <w:rFonts w:ascii="Calibri" w:hAnsi="Calibri" w:cs="Calibri"/>
          <w:sz w:val="22"/>
          <w:szCs w:val="22"/>
          <w:lang w:val="it-IT"/>
        </w:rPr>
      </w:pPr>
    </w:p>
    <w:p w14:paraId="056C44A1" w14:textId="046A7323" w:rsidR="004737DE" w:rsidRPr="004737DE" w:rsidRDefault="004737DE" w:rsidP="004737DE">
      <w:pPr>
        <w:pStyle w:val="Standard"/>
        <w:autoSpaceDE w:val="0"/>
        <w:rPr>
          <w:rFonts w:ascii="Calibri" w:hAnsi="Calibri" w:cs="Calibri"/>
          <w:sz w:val="22"/>
          <w:szCs w:val="22"/>
          <w:lang w:val="it-IT"/>
        </w:rPr>
      </w:pPr>
      <w:r w:rsidRPr="004737DE">
        <w:rPr>
          <w:rFonts w:ascii="Calibri" w:hAnsi="Calibri" w:cs="Calibri"/>
          <w:sz w:val="22"/>
          <w:szCs w:val="22"/>
          <w:lang w:val="it-IT"/>
        </w:rPr>
        <w:t>Data…………………</w:t>
      </w:r>
      <w:proofErr w:type="gramStart"/>
      <w:r w:rsidRPr="004737DE">
        <w:rPr>
          <w:rFonts w:ascii="Calibri" w:hAnsi="Calibri" w:cs="Calibri"/>
          <w:sz w:val="22"/>
          <w:szCs w:val="22"/>
          <w:lang w:val="it-IT"/>
        </w:rPr>
        <w:t>…….</w:t>
      </w:r>
      <w:proofErr w:type="gramEnd"/>
      <w:r w:rsidRPr="004737DE">
        <w:rPr>
          <w:rFonts w:ascii="Calibri" w:hAnsi="Calibri" w:cs="Calibri"/>
          <w:sz w:val="22"/>
          <w:szCs w:val="22"/>
          <w:lang w:val="it-IT"/>
        </w:rPr>
        <w:t>.</w:t>
      </w:r>
    </w:p>
    <w:p w14:paraId="259195C1" w14:textId="77777777" w:rsidR="004737DE" w:rsidRPr="004737DE" w:rsidRDefault="004737DE" w:rsidP="004737DE">
      <w:pPr>
        <w:pStyle w:val="Standard"/>
        <w:autoSpaceDE w:val="0"/>
        <w:rPr>
          <w:rFonts w:ascii="Calibri" w:hAnsi="Calibri" w:cs="Calibri"/>
          <w:sz w:val="22"/>
          <w:szCs w:val="22"/>
          <w:lang w:val="it-IT"/>
        </w:rPr>
      </w:pPr>
    </w:p>
    <w:p w14:paraId="5D2AC89B" w14:textId="189187FE" w:rsidR="004737DE" w:rsidRPr="004737DE" w:rsidRDefault="004737DE" w:rsidP="004737DE">
      <w:pPr>
        <w:pStyle w:val="Standard"/>
        <w:autoSpaceDE w:val="0"/>
        <w:rPr>
          <w:rFonts w:ascii="Calibri" w:hAnsi="Calibri" w:cs="Calibri"/>
          <w:sz w:val="22"/>
          <w:szCs w:val="22"/>
          <w:lang w:val="it-IT"/>
        </w:rPr>
      </w:pPr>
      <w:r w:rsidRPr="004737DE">
        <w:rPr>
          <w:rFonts w:ascii="Calibri" w:hAnsi="Calibri" w:cs="Calibri"/>
          <w:sz w:val="22"/>
          <w:szCs w:val="22"/>
          <w:lang w:val="it-IT"/>
        </w:rPr>
        <w:t xml:space="preserve">     </w:t>
      </w:r>
      <w:r>
        <w:rPr>
          <w:rFonts w:ascii="Calibri" w:hAnsi="Calibri" w:cs="Calibri"/>
          <w:sz w:val="22"/>
          <w:szCs w:val="22"/>
          <w:lang w:val="it-IT"/>
        </w:rPr>
        <w:t xml:space="preserve">                                                                                                                                            </w:t>
      </w:r>
      <w:r w:rsidRPr="004737DE">
        <w:rPr>
          <w:rFonts w:ascii="Calibri" w:hAnsi="Calibri" w:cs="Calibri"/>
          <w:sz w:val="22"/>
          <w:szCs w:val="22"/>
          <w:lang w:val="it-IT"/>
        </w:rPr>
        <w:t xml:space="preserve"> Firma del genitore</w:t>
      </w:r>
    </w:p>
    <w:p w14:paraId="4D5EC4B0" w14:textId="77777777" w:rsidR="004737DE" w:rsidRPr="004737DE" w:rsidRDefault="004737DE" w:rsidP="004737DE">
      <w:pPr>
        <w:pStyle w:val="Standard"/>
        <w:rPr>
          <w:rFonts w:ascii="Calibri" w:hAnsi="Calibri" w:cs="Calibri"/>
          <w:sz w:val="22"/>
          <w:szCs w:val="22"/>
          <w:lang w:val="it-IT"/>
        </w:rPr>
      </w:pPr>
      <w:r w:rsidRPr="004737DE">
        <w:rPr>
          <w:rFonts w:ascii="Calibri" w:hAnsi="Calibri" w:cs="Calibri"/>
          <w:sz w:val="22"/>
          <w:szCs w:val="22"/>
          <w:lang w:val="it-IT"/>
        </w:rPr>
        <w:t xml:space="preserve">                                                                                              </w:t>
      </w:r>
    </w:p>
    <w:p w14:paraId="47AC80BC" w14:textId="663A0F27" w:rsidR="004737DE" w:rsidRPr="009E1A59" w:rsidRDefault="004737DE" w:rsidP="004737DE">
      <w:pPr>
        <w:pStyle w:val="Standard"/>
        <w:autoSpaceDE w:val="0"/>
        <w:spacing w:after="200"/>
        <w:rPr>
          <w:rFonts w:ascii="Calibri" w:hAnsi="Calibri" w:cs="Calibri"/>
          <w:b/>
          <w:bCs/>
          <w:sz w:val="22"/>
          <w:szCs w:val="22"/>
          <w:lang w:val="it-IT"/>
        </w:rPr>
      </w:pPr>
      <w:r w:rsidRPr="004737DE">
        <w:rPr>
          <w:rFonts w:ascii="Calibri" w:hAnsi="Calibri" w:cs="Calibri"/>
          <w:b/>
          <w:bCs/>
          <w:sz w:val="22"/>
          <w:szCs w:val="22"/>
          <w:lang w:val="it-IT"/>
        </w:rPr>
        <w:t xml:space="preserve">                                                                                                       </w:t>
      </w:r>
      <w:r>
        <w:rPr>
          <w:rFonts w:ascii="Calibri" w:hAnsi="Calibri" w:cs="Calibri"/>
          <w:b/>
          <w:bCs/>
          <w:sz w:val="22"/>
          <w:szCs w:val="22"/>
          <w:lang w:val="it-IT"/>
        </w:rPr>
        <w:t xml:space="preserve">                                         </w:t>
      </w:r>
      <w:r w:rsidRPr="004737DE">
        <w:rPr>
          <w:rFonts w:ascii="Calibri" w:hAnsi="Calibri" w:cs="Calibri"/>
          <w:b/>
          <w:bCs/>
          <w:sz w:val="22"/>
          <w:szCs w:val="22"/>
          <w:lang w:val="it-IT"/>
        </w:rPr>
        <w:t xml:space="preserve">  ………………………………</w:t>
      </w:r>
    </w:p>
    <w:p w14:paraId="60114C6D" w14:textId="3FD37C3F" w:rsidR="004737DE" w:rsidRPr="004737DE" w:rsidRDefault="004737DE" w:rsidP="004737DE">
      <w:pPr>
        <w:tabs>
          <w:tab w:val="left" w:pos="1620"/>
        </w:tabs>
        <w:rPr>
          <w:rFonts w:ascii="Garamond" w:hAnsi="Garamond" w:cs="Calibri"/>
          <w:sz w:val="22"/>
          <w:szCs w:val="22"/>
        </w:rPr>
      </w:pPr>
    </w:p>
    <w:sectPr w:rsidR="004737DE" w:rsidRPr="004737DE" w:rsidSect="00F105FB">
      <w:footerReference w:type="default" r:id="rId13"/>
      <w:pgSz w:w="11906" w:h="16838"/>
      <w:pgMar w:top="720" w:right="720" w:bottom="720" w:left="720" w:header="709" w:footer="29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D7E7FE" w14:textId="77777777" w:rsidR="00583CEC" w:rsidRDefault="00583CEC" w:rsidP="005772AF">
      <w:r>
        <w:separator/>
      </w:r>
    </w:p>
  </w:endnote>
  <w:endnote w:type="continuationSeparator" w:id="0">
    <w:p w14:paraId="6BF361D2" w14:textId="77777777" w:rsidR="00583CEC" w:rsidRDefault="00583CEC" w:rsidP="005772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  <w:font w:name="Haettenschweiler">
    <w:panose1 w:val="020B070604090206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Bright">
    <w:panose1 w:val="02040602050505020304"/>
    <w:charset w:val="00"/>
    <w:family w:val="roman"/>
    <w:pitch w:val="variable"/>
    <w:sig w:usb0="00000003" w:usb1="00000000" w:usb2="00000000" w:usb3="00000000" w:csb0="00000001" w:csb1="00000000"/>
  </w:font>
  <w:font w:name="Calibri,Bold">
    <w:panose1 w:val="020B0604020202020204"/>
    <w:charset w:val="00"/>
    <w:family w:val="swiss"/>
    <w:notTrueType/>
    <w:pitch w:val="default"/>
    <w:sig w:usb0="00000003" w:usb1="00000000" w:usb2="00000000" w:usb3="00000000" w:csb0="00000001" w:csb1="00000000"/>
  </w:font>
  <w:font w:name="ArialMT">
    <w:panose1 w:val="020B0604020202020204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B07FD4" w14:textId="77777777" w:rsidR="007026DD" w:rsidRPr="0011399D" w:rsidRDefault="007026DD">
    <w:pPr>
      <w:pStyle w:val="Pidipagina"/>
      <w:jc w:val="center"/>
      <w:rPr>
        <w:rFonts w:ascii="Garamond" w:hAnsi="Garamond"/>
      </w:rPr>
    </w:pPr>
    <w:r w:rsidRPr="0011399D">
      <w:rPr>
        <w:rFonts w:ascii="Garamond" w:hAnsi="Garamond"/>
      </w:rPr>
      <w:fldChar w:fldCharType="begin"/>
    </w:r>
    <w:r w:rsidRPr="0011399D">
      <w:rPr>
        <w:rFonts w:ascii="Garamond" w:hAnsi="Garamond"/>
      </w:rPr>
      <w:instrText xml:space="preserve"> PAGE   \* MERGEFORMAT </w:instrText>
    </w:r>
    <w:r w:rsidRPr="0011399D">
      <w:rPr>
        <w:rFonts w:ascii="Garamond" w:hAnsi="Garamond"/>
      </w:rPr>
      <w:fldChar w:fldCharType="separate"/>
    </w:r>
    <w:r w:rsidR="00C67FA4">
      <w:rPr>
        <w:rFonts w:ascii="Garamond" w:hAnsi="Garamond"/>
        <w:noProof/>
      </w:rPr>
      <w:t>1</w:t>
    </w:r>
    <w:r w:rsidRPr="0011399D">
      <w:rPr>
        <w:rFonts w:ascii="Garamond" w:hAnsi="Garamond"/>
      </w:rPr>
      <w:fldChar w:fldCharType="end"/>
    </w:r>
  </w:p>
  <w:p w14:paraId="7024C05B" w14:textId="77777777" w:rsidR="007026DD" w:rsidRDefault="007026DD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AE4A79" w14:textId="77777777" w:rsidR="00583CEC" w:rsidRDefault="00583CEC" w:rsidP="005772AF">
      <w:r>
        <w:separator/>
      </w:r>
    </w:p>
  </w:footnote>
  <w:footnote w:type="continuationSeparator" w:id="0">
    <w:p w14:paraId="25593391" w14:textId="77777777" w:rsidR="00583CEC" w:rsidRDefault="00583CEC" w:rsidP="005772A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93C0A300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1" w15:restartNumberingAfterBreak="0">
    <w:nsid w:val="00000004"/>
    <w:multiLevelType w:val="singleLevel"/>
    <w:tmpl w:val="00000004"/>
    <w:name w:val="WW8Num4"/>
    <w:lvl w:ilvl="0">
      <w:start w:val="1"/>
      <w:numFmt w:val="bullet"/>
      <w:lvlText w:val=""/>
      <w:lvlJc w:val="left"/>
      <w:pPr>
        <w:tabs>
          <w:tab w:val="num" w:pos="0"/>
        </w:tabs>
        <w:ind w:left="896" w:hanging="360"/>
      </w:pPr>
      <w:rPr>
        <w:rFonts w:ascii="Wingdings" w:hAnsi="Wingdings"/>
        <w:color w:val="auto"/>
      </w:rPr>
    </w:lvl>
  </w:abstractNum>
  <w:abstractNum w:abstractNumId="2" w15:restartNumberingAfterBreak="0">
    <w:nsid w:val="00000005"/>
    <w:multiLevelType w:val="singleLevel"/>
    <w:tmpl w:val="00000005"/>
    <w:name w:val="WW8Num5"/>
    <w:lvl w:ilvl="0">
      <w:start w:val="1"/>
      <w:numFmt w:val="bullet"/>
      <w:lvlText w:val="□"/>
      <w:lvlJc w:val="left"/>
      <w:pPr>
        <w:tabs>
          <w:tab w:val="num" w:pos="0"/>
        </w:tabs>
        <w:ind w:left="754" w:hanging="360"/>
      </w:pPr>
      <w:rPr>
        <w:rFonts w:ascii="Arial" w:hAnsi="Arial"/>
      </w:rPr>
    </w:lvl>
  </w:abstractNum>
  <w:abstractNum w:abstractNumId="3" w15:restartNumberingAfterBreak="0">
    <w:nsid w:val="00000006"/>
    <w:multiLevelType w:val="singleLevel"/>
    <w:tmpl w:val="00000006"/>
    <w:name w:val="WW8Num6"/>
    <w:lvl w:ilvl="0">
      <w:start w:val="1"/>
      <w:numFmt w:val="bullet"/>
      <w:lvlText w:val=""/>
      <w:lvlJc w:val="left"/>
      <w:pPr>
        <w:tabs>
          <w:tab w:val="num" w:pos="0"/>
        </w:tabs>
        <w:ind w:left="360" w:hanging="360"/>
      </w:pPr>
      <w:rPr>
        <w:rFonts w:ascii="Wingdings" w:hAnsi="Wingdings"/>
        <w:color w:val="auto"/>
      </w:rPr>
    </w:lvl>
  </w:abstractNum>
  <w:abstractNum w:abstractNumId="4" w15:restartNumberingAfterBreak="0">
    <w:nsid w:val="0000000E"/>
    <w:multiLevelType w:val="singleLevel"/>
    <w:tmpl w:val="0000000E"/>
    <w:name w:val="WW8Num16"/>
    <w:lvl w:ilvl="0">
      <w:start w:val="1"/>
      <w:numFmt w:val="decimal"/>
      <w:lvlText w:val="C%1."/>
      <w:lvlJc w:val="left"/>
      <w:pPr>
        <w:tabs>
          <w:tab w:val="num" w:pos="0"/>
        </w:tabs>
        <w:ind w:left="502" w:hanging="360"/>
      </w:pPr>
      <w:rPr>
        <w:rFonts w:cs="Times New Roman"/>
      </w:rPr>
    </w:lvl>
  </w:abstractNum>
  <w:abstractNum w:abstractNumId="5" w15:restartNumberingAfterBreak="0">
    <w:nsid w:val="0A020CD8"/>
    <w:multiLevelType w:val="hybridMultilevel"/>
    <w:tmpl w:val="F88E0AEC"/>
    <w:lvl w:ilvl="0" w:tplc="A28A1996">
      <w:start w:val="9"/>
      <w:numFmt w:val="decimal"/>
      <w:lvlText w:val="%1."/>
      <w:lvlJc w:val="left"/>
      <w:pPr>
        <w:ind w:left="786" w:hanging="360"/>
      </w:pPr>
      <w:rPr>
        <w:rFonts w:cs="Calibri"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abstractNum w:abstractNumId="6" w15:restartNumberingAfterBreak="0">
    <w:nsid w:val="0A6572C0"/>
    <w:multiLevelType w:val="hybridMultilevel"/>
    <w:tmpl w:val="DD6405E0"/>
    <w:lvl w:ilvl="0" w:tplc="E346A22E">
      <w:start w:val="1"/>
      <w:numFmt w:val="bullet"/>
      <w:lvlText w:val="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D453F5B"/>
    <w:multiLevelType w:val="hybridMultilevel"/>
    <w:tmpl w:val="FBE4080E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 w15:restartNumberingAfterBreak="0">
    <w:nsid w:val="0E546CAA"/>
    <w:multiLevelType w:val="hybridMultilevel"/>
    <w:tmpl w:val="21762B92"/>
    <w:lvl w:ilvl="0" w:tplc="E346A22E">
      <w:start w:val="1"/>
      <w:numFmt w:val="bullet"/>
      <w:lvlText w:val="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2AC0653"/>
    <w:multiLevelType w:val="hybridMultilevel"/>
    <w:tmpl w:val="6D140EE0"/>
    <w:lvl w:ilvl="0" w:tplc="290873F8">
      <w:start w:val="7"/>
      <w:numFmt w:val="lowerLetter"/>
      <w:lvlText w:val="%1)"/>
      <w:lvlJc w:val="left"/>
      <w:pPr>
        <w:ind w:left="1080" w:hanging="360"/>
      </w:pPr>
      <w:rPr>
        <w:rFonts w:cs="Times New Roman" w:hint="default"/>
        <w:b w:val="0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0" w15:restartNumberingAfterBreak="0">
    <w:nsid w:val="12F46146"/>
    <w:multiLevelType w:val="multilevel"/>
    <w:tmpl w:val="15908482"/>
    <w:lvl w:ilvl="0">
      <w:start w:val="6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 w15:restartNumberingAfterBreak="0">
    <w:nsid w:val="1EF25F2C"/>
    <w:multiLevelType w:val="hybridMultilevel"/>
    <w:tmpl w:val="CC9AC512"/>
    <w:lvl w:ilvl="0" w:tplc="E346A22E">
      <w:start w:val="1"/>
      <w:numFmt w:val="bullet"/>
      <w:lvlText w:val="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FDE3E89"/>
    <w:multiLevelType w:val="hybridMultilevel"/>
    <w:tmpl w:val="8F22AEB6"/>
    <w:lvl w:ilvl="0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21DE79A4"/>
    <w:multiLevelType w:val="hybridMultilevel"/>
    <w:tmpl w:val="9FAE4D7A"/>
    <w:lvl w:ilvl="0" w:tplc="57C69F4A">
      <w:start w:val="15"/>
      <w:numFmt w:val="bullet"/>
      <w:lvlText w:val="-"/>
      <w:lvlJc w:val="left"/>
      <w:pPr>
        <w:tabs>
          <w:tab w:val="num" w:pos="473"/>
        </w:tabs>
        <w:ind w:left="473" w:hanging="360"/>
      </w:pPr>
      <w:rPr>
        <w:rFonts w:ascii="Garamond" w:eastAsia="Times New Roman" w:hAnsi="Garamond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37F65EE"/>
    <w:multiLevelType w:val="hybridMultilevel"/>
    <w:tmpl w:val="DF14C522"/>
    <w:lvl w:ilvl="0" w:tplc="0410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 w15:restartNumberingAfterBreak="0">
    <w:nsid w:val="2C6133DA"/>
    <w:multiLevelType w:val="hybridMultilevel"/>
    <w:tmpl w:val="E81AC8E8"/>
    <w:lvl w:ilvl="0" w:tplc="E346A22E">
      <w:start w:val="1"/>
      <w:numFmt w:val="bullet"/>
      <w:lvlText w:val=""/>
      <w:lvlJc w:val="left"/>
      <w:pPr>
        <w:ind w:left="1004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6" w15:restartNumberingAfterBreak="0">
    <w:nsid w:val="30532ABA"/>
    <w:multiLevelType w:val="hybridMultilevel"/>
    <w:tmpl w:val="04CEABEE"/>
    <w:lvl w:ilvl="0" w:tplc="04100011">
      <w:start w:val="10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 w15:restartNumberingAfterBreak="0">
    <w:nsid w:val="381259C3"/>
    <w:multiLevelType w:val="hybridMultilevel"/>
    <w:tmpl w:val="935A6096"/>
    <w:lvl w:ilvl="0" w:tplc="04100017">
      <w:start w:val="2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 w15:restartNumberingAfterBreak="0">
    <w:nsid w:val="3A2F68F3"/>
    <w:multiLevelType w:val="hybridMultilevel"/>
    <w:tmpl w:val="232A77C4"/>
    <w:lvl w:ilvl="0" w:tplc="E346A22E">
      <w:start w:val="1"/>
      <w:numFmt w:val="bullet"/>
      <w:lvlText w:val=""/>
      <w:lvlJc w:val="left"/>
      <w:pPr>
        <w:ind w:left="786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EB90960"/>
    <w:multiLevelType w:val="multilevel"/>
    <w:tmpl w:val="93C0A3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20" w15:restartNumberingAfterBreak="0">
    <w:nsid w:val="407A44FB"/>
    <w:multiLevelType w:val="hybridMultilevel"/>
    <w:tmpl w:val="15908482"/>
    <w:lvl w:ilvl="0" w:tplc="0410000F">
      <w:start w:val="6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 w15:restartNumberingAfterBreak="0">
    <w:nsid w:val="4193632E"/>
    <w:multiLevelType w:val="hybridMultilevel"/>
    <w:tmpl w:val="4A1CA786"/>
    <w:lvl w:ilvl="0" w:tplc="39CCAB72">
      <w:start w:val="1"/>
      <w:numFmt w:val="decimal"/>
      <w:lvlText w:val="%1."/>
      <w:lvlJc w:val="left"/>
      <w:pPr>
        <w:ind w:left="502" w:hanging="360"/>
      </w:pPr>
      <w:rPr>
        <w:rFonts w:cs="Times New Roman" w:hint="default"/>
        <w:vertAlign w:val="subscrip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 w15:restartNumberingAfterBreak="0">
    <w:nsid w:val="465C7E84"/>
    <w:multiLevelType w:val="hybridMultilevel"/>
    <w:tmpl w:val="E428701C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 w15:restartNumberingAfterBreak="0">
    <w:nsid w:val="4FC2170D"/>
    <w:multiLevelType w:val="hybridMultilevel"/>
    <w:tmpl w:val="1CDCAE7C"/>
    <w:lvl w:ilvl="0" w:tplc="57C69F4A">
      <w:start w:val="15"/>
      <w:numFmt w:val="bullet"/>
      <w:lvlText w:val="-"/>
      <w:lvlJc w:val="left"/>
      <w:pPr>
        <w:tabs>
          <w:tab w:val="num" w:pos="473"/>
        </w:tabs>
        <w:ind w:left="473" w:hanging="360"/>
      </w:pPr>
      <w:rPr>
        <w:rFonts w:ascii="Garamond" w:eastAsia="Times New Roman" w:hAnsi="Garamond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8B67638"/>
    <w:multiLevelType w:val="hybridMultilevel"/>
    <w:tmpl w:val="3822F4B4"/>
    <w:lvl w:ilvl="0" w:tplc="04100011">
      <w:start w:val="6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 w15:restartNumberingAfterBreak="0">
    <w:nsid w:val="60B37F24"/>
    <w:multiLevelType w:val="hybridMultilevel"/>
    <w:tmpl w:val="58004C92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 w15:restartNumberingAfterBreak="0">
    <w:nsid w:val="619F5C3D"/>
    <w:multiLevelType w:val="hybridMultilevel"/>
    <w:tmpl w:val="91A29FD6"/>
    <w:lvl w:ilvl="0" w:tplc="E346A22E">
      <w:start w:val="1"/>
      <w:numFmt w:val="bullet"/>
      <w:lvlText w:val="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2AC24AD"/>
    <w:multiLevelType w:val="hybridMultilevel"/>
    <w:tmpl w:val="02D05F94"/>
    <w:lvl w:ilvl="0" w:tplc="0EF2B70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  <w:color w:val="auto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8" w15:restartNumberingAfterBreak="0">
    <w:nsid w:val="6CE66F4F"/>
    <w:multiLevelType w:val="hybridMultilevel"/>
    <w:tmpl w:val="7C1CB912"/>
    <w:lvl w:ilvl="0" w:tplc="63EEF5B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DD8483A"/>
    <w:multiLevelType w:val="hybridMultilevel"/>
    <w:tmpl w:val="C4965380"/>
    <w:lvl w:ilvl="0" w:tplc="F1D2B5FA">
      <w:start w:val="8"/>
      <w:numFmt w:val="decimal"/>
      <w:lvlText w:val="%1."/>
      <w:lvlJc w:val="left"/>
      <w:pPr>
        <w:ind w:left="720" w:hanging="360"/>
      </w:pPr>
      <w:rPr>
        <w:rFonts w:cs="Calibri"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0" w15:restartNumberingAfterBreak="0">
    <w:nsid w:val="75DE298E"/>
    <w:multiLevelType w:val="hybridMultilevel"/>
    <w:tmpl w:val="9FA89E02"/>
    <w:lvl w:ilvl="0" w:tplc="CFD821CA">
      <w:numFmt w:val="bullet"/>
      <w:lvlText w:val="-"/>
      <w:lvlJc w:val="left"/>
      <w:pPr>
        <w:ind w:left="720" w:hanging="360"/>
      </w:pPr>
      <w:rPr>
        <w:rFonts w:ascii="Garamond" w:eastAsia="Times New Roman" w:hAnsi="Garamond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7874D93"/>
    <w:multiLevelType w:val="hybridMultilevel"/>
    <w:tmpl w:val="0C8EDE2A"/>
    <w:lvl w:ilvl="0" w:tplc="E346A22E">
      <w:start w:val="1"/>
      <w:numFmt w:val="bullet"/>
      <w:lvlText w:val="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79370494">
    <w:abstractNumId w:val="27"/>
  </w:num>
  <w:num w:numId="2" w16cid:durableId="362177076">
    <w:abstractNumId w:val="23"/>
  </w:num>
  <w:num w:numId="3" w16cid:durableId="1198541746">
    <w:abstractNumId w:val="13"/>
  </w:num>
  <w:num w:numId="4" w16cid:durableId="273367423">
    <w:abstractNumId w:val="28"/>
  </w:num>
  <w:num w:numId="5" w16cid:durableId="1199006431">
    <w:abstractNumId w:val="0"/>
  </w:num>
  <w:num w:numId="6" w16cid:durableId="1040859526">
    <w:abstractNumId w:val="19"/>
  </w:num>
  <w:num w:numId="7" w16cid:durableId="1608538405">
    <w:abstractNumId w:val="21"/>
  </w:num>
  <w:num w:numId="8" w16cid:durableId="618489598">
    <w:abstractNumId w:val="11"/>
  </w:num>
  <w:num w:numId="9" w16cid:durableId="626199837">
    <w:abstractNumId w:val="1"/>
  </w:num>
  <w:num w:numId="10" w16cid:durableId="770928278">
    <w:abstractNumId w:val="2"/>
  </w:num>
  <w:num w:numId="11" w16cid:durableId="1218396376">
    <w:abstractNumId w:val="25"/>
  </w:num>
  <w:num w:numId="12" w16cid:durableId="748507304">
    <w:abstractNumId w:val="9"/>
  </w:num>
  <w:num w:numId="13" w16cid:durableId="442380613">
    <w:abstractNumId w:val="4"/>
  </w:num>
  <w:num w:numId="14" w16cid:durableId="454643836">
    <w:abstractNumId w:val="26"/>
  </w:num>
  <w:num w:numId="15" w16cid:durableId="41710004">
    <w:abstractNumId w:val="12"/>
  </w:num>
  <w:num w:numId="16" w16cid:durableId="90198635">
    <w:abstractNumId w:val="30"/>
  </w:num>
  <w:num w:numId="17" w16cid:durableId="202446459">
    <w:abstractNumId w:val="7"/>
  </w:num>
  <w:num w:numId="18" w16cid:durableId="650183670">
    <w:abstractNumId w:val="22"/>
  </w:num>
  <w:num w:numId="19" w16cid:durableId="365298669">
    <w:abstractNumId w:val="24"/>
  </w:num>
  <w:num w:numId="20" w16cid:durableId="1864903233">
    <w:abstractNumId w:val="31"/>
  </w:num>
  <w:num w:numId="21" w16cid:durableId="1489862283">
    <w:abstractNumId w:val="6"/>
  </w:num>
  <w:num w:numId="22" w16cid:durableId="914510831">
    <w:abstractNumId w:val="15"/>
  </w:num>
  <w:num w:numId="23" w16cid:durableId="992755244">
    <w:abstractNumId w:val="3"/>
  </w:num>
  <w:num w:numId="24" w16cid:durableId="2110658627">
    <w:abstractNumId w:val="17"/>
  </w:num>
  <w:num w:numId="25" w16cid:durableId="906577378">
    <w:abstractNumId w:val="18"/>
  </w:num>
  <w:num w:numId="26" w16cid:durableId="1013533785">
    <w:abstractNumId w:val="8"/>
  </w:num>
  <w:num w:numId="27" w16cid:durableId="1229413419">
    <w:abstractNumId w:val="14"/>
  </w:num>
  <w:num w:numId="28" w16cid:durableId="635989582">
    <w:abstractNumId w:val="5"/>
  </w:num>
  <w:num w:numId="29" w16cid:durableId="122577940">
    <w:abstractNumId w:val="16"/>
  </w:num>
  <w:num w:numId="30" w16cid:durableId="1847593774">
    <w:abstractNumId w:val="20"/>
  </w:num>
  <w:num w:numId="31" w16cid:durableId="973488832">
    <w:abstractNumId w:val="29"/>
  </w:num>
  <w:num w:numId="32" w16cid:durableId="99479917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283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2300"/>
    <w:rsid w:val="00001B03"/>
    <w:rsid w:val="00002732"/>
    <w:rsid w:val="00003B08"/>
    <w:rsid w:val="0000418E"/>
    <w:rsid w:val="0000719D"/>
    <w:rsid w:val="00011CC1"/>
    <w:rsid w:val="00012BCA"/>
    <w:rsid w:val="000140BB"/>
    <w:rsid w:val="0002134D"/>
    <w:rsid w:val="0002772C"/>
    <w:rsid w:val="00027D44"/>
    <w:rsid w:val="00031F96"/>
    <w:rsid w:val="000365B8"/>
    <w:rsid w:val="00044ECF"/>
    <w:rsid w:val="00046B7A"/>
    <w:rsid w:val="0005096E"/>
    <w:rsid w:val="00053980"/>
    <w:rsid w:val="00073934"/>
    <w:rsid w:val="000749B2"/>
    <w:rsid w:val="00081FDA"/>
    <w:rsid w:val="00082F20"/>
    <w:rsid w:val="000854CE"/>
    <w:rsid w:val="00094629"/>
    <w:rsid w:val="00096B42"/>
    <w:rsid w:val="00096E63"/>
    <w:rsid w:val="000A32DD"/>
    <w:rsid w:val="000A7374"/>
    <w:rsid w:val="000A76F8"/>
    <w:rsid w:val="000B2A92"/>
    <w:rsid w:val="000B4F95"/>
    <w:rsid w:val="000C1C08"/>
    <w:rsid w:val="000C527C"/>
    <w:rsid w:val="000D0904"/>
    <w:rsid w:val="000D4014"/>
    <w:rsid w:val="000D7157"/>
    <w:rsid w:val="000D7272"/>
    <w:rsid w:val="000E5A2E"/>
    <w:rsid w:val="000E5BB2"/>
    <w:rsid w:val="000F26A5"/>
    <w:rsid w:val="000F696A"/>
    <w:rsid w:val="0010096F"/>
    <w:rsid w:val="00101C5B"/>
    <w:rsid w:val="00103E69"/>
    <w:rsid w:val="00104A78"/>
    <w:rsid w:val="0011399D"/>
    <w:rsid w:val="0011493D"/>
    <w:rsid w:val="00120C05"/>
    <w:rsid w:val="001247BF"/>
    <w:rsid w:val="001358EF"/>
    <w:rsid w:val="00136562"/>
    <w:rsid w:val="00151EE9"/>
    <w:rsid w:val="00152188"/>
    <w:rsid w:val="00153001"/>
    <w:rsid w:val="00153230"/>
    <w:rsid w:val="001616C6"/>
    <w:rsid w:val="001619BB"/>
    <w:rsid w:val="001843C9"/>
    <w:rsid w:val="001860C6"/>
    <w:rsid w:val="00187D9C"/>
    <w:rsid w:val="001903CA"/>
    <w:rsid w:val="00192AC0"/>
    <w:rsid w:val="00194778"/>
    <w:rsid w:val="001949B4"/>
    <w:rsid w:val="001A1820"/>
    <w:rsid w:val="001C166D"/>
    <w:rsid w:val="001C24D6"/>
    <w:rsid w:val="001C361F"/>
    <w:rsid w:val="001C7650"/>
    <w:rsid w:val="001D23EB"/>
    <w:rsid w:val="001D77E4"/>
    <w:rsid w:val="001E067A"/>
    <w:rsid w:val="001E0B01"/>
    <w:rsid w:val="001E128D"/>
    <w:rsid w:val="001E1AEB"/>
    <w:rsid w:val="001E209F"/>
    <w:rsid w:val="001E3CFD"/>
    <w:rsid w:val="001F11A6"/>
    <w:rsid w:val="001F209D"/>
    <w:rsid w:val="001F5572"/>
    <w:rsid w:val="00203647"/>
    <w:rsid w:val="00203B51"/>
    <w:rsid w:val="00206629"/>
    <w:rsid w:val="00210E09"/>
    <w:rsid w:val="00211A35"/>
    <w:rsid w:val="002244CB"/>
    <w:rsid w:val="00231E75"/>
    <w:rsid w:val="00237AB6"/>
    <w:rsid w:val="002432F6"/>
    <w:rsid w:val="00243D31"/>
    <w:rsid w:val="00246FEC"/>
    <w:rsid w:val="00247F66"/>
    <w:rsid w:val="0026057E"/>
    <w:rsid w:val="002645FE"/>
    <w:rsid w:val="00282069"/>
    <w:rsid w:val="00292402"/>
    <w:rsid w:val="002966D2"/>
    <w:rsid w:val="002A6346"/>
    <w:rsid w:val="002B0E90"/>
    <w:rsid w:val="002B5F26"/>
    <w:rsid w:val="002B6F7C"/>
    <w:rsid w:val="002D6A77"/>
    <w:rsid w:val="002D70F1"/>
    <w:rsid w:val="002D7432"/>
    <w:rsid w:val="002E29CB"/>
    <w:rsid w:val="002F72B2"/>
    <w:rsid w:val="00306913"/>
    <w:rsid w:val="00311369"/>
    <w:rsid w:val="00314DB4"/>
    <w:rsid w:val="00314FC9"/>
    <w:rsid w:val="00322E33"/>
    <w:rsid w:val="0032399B"/>
    <w:rsid w:val="00324A81"/>
    <w:rsid w:val="0033472B"/>
    <w:rsid w:val="00337B7D"/>
    <w:rsid w:val="00342C28"/>
    <w:rsid w:val="0034413B"/>
    <w:rsid w:val="003444DF"/>
    <w:rsid w:val="0035014F"/>
    <w:rsid w:val="0036006A"/>
    <w:rsid w:val="003625EC"/>
    <w:rsid w:val="00362DC1"/>
    <w:rsid w:val="0036392B"/>
    <w:rsid w:val="003646EF"/>
    <w:rsid w:val="00365C1C"/>
    <w:rsid w:val="0036747B"/>
    <w:rsid w:val="003753A0"/>
    <w:rsid w:val="0037793D"/>
    <w:rsid w:val="00380C64"/>
    <w:rsid w:val="00382A0F"/>
    <w:rsid w:val="003833C8"/>
    <w:rsid w:val="003859FE"/>
    <w:rsid w:val="00385F9F"/>
    <w:rsid w:val="00387F88"/>
    <w:rsid w:val="00397352"/>
    <w:rsid w:val="003A175C"/>
    <w:rsid w:val="003A2965"/>
    <w:rsid w:val="003A58D1"/>
    <w:rsid w:val="003B4D2E"/>
    <w:rsid w:val="003B5AE2"/>
    <w:rsid w:val="003C077B"/>
    <w:rsid w:val="003C4787"/>
    <w:rsid w:val="003C4B9A"/>
    <w:rsid w:val="003D3AC0"/>
    <w:rsid w:val="003D43F4"/>
    <w:rsid w:val="003E44F5"/>
    <w:rsid w:val="003F0A49"/>
    <w:rsid w:val="003F4B9D"/>
    <w:rsid w:val="003F744F"/>
    <w:rsid w:val="004039C4"/>
    <w:rsid w:val="004044A8"/>
    <w:rsid w:val="00405A3B"/>
    <w:rsid w:val="00411451"/>
    <w:rsid w:val="00416668"/>
    <w:rsid w:val="004243E2"/>
    <w:rsid w:val="00424A21"/>
    <w:rsid w:val="0042654F"/>
    <w:rsid w:val="00434563"/>
    <w:rsid w:val="00436067"/>
    <w:rsid w:val="004430ED"/>
    <w:rsid w:val="00452EDF"/>
    <w:rsid w:val="00457A94"/>
    <w:rsid w:val="00457ABA"/>
    <w:rsid w:val="00460CEA"/>
    <w:rsid w:val="004737DE"/>
    <w:rsid w:val="00474442"/>
    <w:rsid w:val="004751D8"/>
    <w:rsid w:val="004752F4"/>
    <w:rsid w:val="00481285"/>
    <w:rsid w:val="004856FD"/>
    <w:rsid w:val="004944EC"/>
    <w:rsid w:val="00494D89"/>
    <w:rsid w:val="004A04ED"/>
    <w:rsid w:val="004A4507"/>
    <w:rsid w:val="004B30E8"/>
    <w:rsid w:val="004B6244"/>
    <w:rsid w:val="004C4BF8"/>
    <w:rsid w:val="004D4D36"/>
    <w:rsid w:val="004D70A0"/>
    <w:rsid w:val="004D7AAB"/>
    <w:rsid w:val="004D7EF2"/>
    <w:rsid w:val="004E1D83"/>
    <w:rsid w:val="004E4124"/>
    <w:rsid w:val="004E461C"/>
    <w:rsid w:val="004F0615"/>
    <w:rsid w:val="004F0B5C"/>
    <w:rsid w:val="004F54C6"/>
    <w:rsid w:val="00500469"/>
    <w:rsid w:val="00506367"/>
    <w:rsid w:val="00514B8C"/>
    <w:rsid w:val="0051593C"/>
    <w:rsid w:val="005261BA"/>
    <w:rsid w:val="00526D00"/>
    <w:rsid w:val="005270D6"/>
    <w:rsid w:val="005358E5"/>
    <w:rsid w:val="00536B9C"/>
    <w:rsid w:val="005442D6"/>
    <w:rsid w:val="00546015"/>
    <w:rsid w:val="0055162D"/>
    <w:rsid w:val="005557B8"/>
    <w:rsid w:val="0056386E"/>
    <w:rsid w:val="0057356E"/>
    <w:rsid w:val="00573CB7"/>
    <w:rsid w:val="00573F2E"/>
    <w:rsid w:val="00575116"/>
    <w:rsid w:val="00576FE7"/>
    <w:rsid w:val="005772AF"/>
    <w:rsid w:val="005816F1"/>
    <w:rsid w:val="00583CEC"/>
    <w:rsid w:val="005870FE"/>
    <w:rsid w:val="00592979"/>
    <w:rsid w:val="005B05AA"/>
    <w:rsid w:val="005C6949"/>
    <w:rsid w:val="005D1863"/>
    <w:rsid w:val="005D3266"/>
    <w:rsid w:val="005D63A9"/>
    <w:rsid w:val="005D6BEA"/>
    <w:rsid w:val="005D743A"/>
    <w:rsid w:val="005E027C"/>
    <w:rsid w:val="005E74C9"/>
    <w:rsid w:val="005E7B59"/>
    <w:rsid w:val="005E7DAF"/>
    <w:rsid w:val="005F66CA"/>
    <w:rsid w:val="00603380"/>
    <w:rsid w:val="00603CE0"/>
    <w:rsid w:val="006102D0"/>
    <w:rsid w:val="00622DFC"/>
    <w:rsid w:val="00631CC3"/>
    <w:rsid w:val="00634971"/>
    <w:rsid w:val="00637628"/>
    <w:rsid w:val="00650A89"/>
    <w:rsid w:val="006615F2"/>
    <w:rsid w:val="006642A3"/>
    <w:rsid w:val="006716F7"/>
    <w:rsid w:val="00694833"/>
    <w:rsid w:val="006A2488"/>
    <w:rsid w:val="006B4652"/>
    <w:rsid w:val="006C08ED"/>
    <w:rsid w:val="006C28CE"/>
    <w:rsid w:val="006C3988"/>
    <w:rsid w:val="006C563A"/>
    <w:rsid w:val="006E7F7B"/>
    <w:rsid w:val="006F0D52"/>
    <w:rsid w:val="006F2C70"/>
    <w:rsid w:val="006F3D70"/>
    <w:rsid w:val="006F4698"/>
    <w:rsid w:val="006F751C"/>
    <w:rsid w:val="007023FF"/>
    <w:rsid w:val="007026DD"/>
    <w:rsid w:val="007043EA"/>
    <w:rsid w:val="00705468"/>
    <w:rsid w:val="00715586"/>
    <w:rsid w:val="007178E5"/>
    <w:rsid w:val="00721829"/>
    <w:rsid w:val="00724186"/>
    <w:rsid w:val="00727B0B"/>
    <w:rsid w:val="00730EA6"/>
    <w:rsid w:val="00735518"/>
    <w:rsid w:val="00742F6D"/>
    <w:rsid w:val="007502A8"/>
    <w:rsid w:val="00750AD8"/>
    <w:rsid w:val="007557E7"/>
    <w:rsid w:val="0076245E"/>
    <w:rsid w:val="007635A6"/>
    <w:rsid w:val="007648E6"/>
    <w:rsid w:val="00765407"/>
    <w:rsid w:val="00765464"/>
    <w:rsid w:val="00766E1D"/>
    <w:rsid w:val="00767D3F"/>
    <w:rsid w:val="00771F0C"/>
    <w:rsid w:val="0078141B"/>
    <w:rsid w:val="0078665C"/>
    <w:rsid w:val="00787C92"/>
    <w:rsid w:val="007908C9"/>
    <w:rsid w:val="00792F9B"/>
    <w:rsid w:val="007A3696"/>
    <w:rsid w:val="007B35D1"/>
    <w:rsid w:val="007B68F3"/>
    <w:rsid w:val="007C0E2F"/>
    <w:rsid w:val="007C2300"/>
    <w:rsid w:val="007D2B57"/>
    <w:rsid w:val="007F3C2A"/>
    <w:rsid w:val="0081605E"/>
    <w:rsid w:val="00817F89"/>
    <w:rsid w:val="0083350E"/>
    <w:rsid w:val="00840DDF"/>
    <w:rsid w:val="00846762"/>
    <w:rsid w:val="00847F3B"/>
    <w:rsid w:val="0085244E"/>
    <w:rsid w:val="00852CCA"/>
    <w:rsid w:val="008561C4"/>
    <w:rsid w:val="00864073"/>
    <w:rsid w:val="00864E8A"/>
    <w:rsid w:val="0086571E"/>
    <w:rsid w:val="00876DF7"/>
    <w:rsid w:val="00887AE6"/>
    <w:rsid w:val="00894987"/>
    <w:rsid w:val="00897B1E"/>
    <w:rsid w:val="008A7BAD"/>
    <w:rsid w:val="008B65AF"/>
    <w:rsid w:val="008C483F"/>
    <w:rsid w:val="008C5FBE"/>
    <w:rsid w:val="008D6D21"/>
    <w:rsid w:val="008E4736"/>
    <w:rsid w:val="008F3C57"/>
    <w:rsid w:val="008F3EE0"/>
    <w:rsid w:val="008F63FF"/>
    <w:rsid w:val="00901BFD"/>
    <w:rsid w:val="0090305B"/>
    <w:rsid w:val="00922393"/>
    <w:rsid w:val="009277F6"/>
    <w:rsid w:val="0093468B"/>
    <w:rsid w:val="0094050F"/>
    <w:rsid w:val="00947CB2"/>
    <w:rsid w:val="00953BA0"/>
    <w:rsid w:val="00954F05"/>
    <w:rsid w:val="00980AF8"/>
    <w:rsid w:val="00990200"/>
    <w:rsid w:val="00990A1C"/>
    <w:rsid w:val="00994021"/>
    <w:rsid w:val="00996877"/>
    <w:rsid w:val="009A1C5B"/>
    <w:rsid w:val="009C127F"/>
    <w:rsid w:val="009C1310"/>
    <w:rsid w:val="009C31C0"/>
    <w:rsid w:val="009C55A8"/>
    <w:rsid w:val="009C6951"/>
    <w:rsid w:val="009D257D"/>
    <w:rsid w:val="009D619F"/>
    <w:rsid w:val="009D776D"/>
    <w:rsid w:val="009F0484"/>
    <w:rsid w:val="009F679A"/>
    <w:rsid w:val="00A001BA"/>
    <w:rsid w:val="00A00513"/>
    <w:rsid w:val="00A01C8F"/>
    <w:rsid w:val="00A023E7"/>
    <w:rsid w:val="00A068E3"/>
    <w:rsid w:val="00A22865"/>
    <w:rsid w:val="00A243B0"/>
    <w:rsid w:val="00A255C4"/>
    <w:rsid w:val="00A26971"/>
    <w:rsid w:val="00A33FD6"/>
    <w:rsid w:val="00A42416"/>
    <w:rsid w:val="00A52930"/>
    <w:rsid w:val="00A6709A"/>
    <w:rsid w:val="00A70BF6"/>
    <w:rsid w:val="00A8029B"/>
    <w:rsid w:val="00A81BB1"/>
    <w:rsid w:val="00A852D4"/>
    <w:rsid w:val="00A92F87"/>
    <w:rsid w:val="00AA6EB3"/>
    <w:rsid w:val="00AB674A"/>
    <w:rsid w:val="00AC0710"/>
    <w:rsid w:val="00AC3D8D"/>
    <w:rsid w:val="00AC5C85"/>
    <w:rsid w:val="00AC69FD"/>
    <w:rsid w:val="00AC6D0A"/>
    <w:rsid w:val="00AE6A27"/>
    <w:rsid w:val="00AF3F5C"/>
    <w:rsid w:val="00AF6091"/>
    <w:rsid w:val="00AF7B5D"/>
    <w:rsid w:val="00B00966"/>
    <w:rsid w:val="00B00C19"/>
    <w:rsid w:val="00B0604F"/>
    <w:rsid w:val="00B06F61"/>
    <w:rsid w:val="00B134DF"/>
    <w:rsid w:val="00B149E0"/>
    <w:rsid w:val="00B17788"/>
    <w:rsid w:val="00B22289"/>
    <w:rsid w:val="00B25E63"/>
    <w:rsid w:val="00B26798"/>
    <w:rsid w:val="00B32182"/>
    <w:rsid w:val="00B356BE"/>
    <w:rsid w:val="00B35CD6"/>
    <w:rsid w:val="00B45F95"/>
    <w:rsid w:val="00B46EEA"/>
    <w:rsid w:val="00B52F70"/>
    <w:rsid w:val="00B5650E"/>
    <w:rsid w:val="00B57C8E"/>
    <w:rsid w:val="00B63D61"/>
    <w:rsid w:val="00B672EE"/>
    <w:rsid w:val="00B70C7A"/>
    <w:rsid w:val="00B71FAB"/>
    <w:rsid w:val="00B771D7"/>
    <w:rsid w:val="00B817AA"/>
    <w:rsid w:val="00B90A87"/>
    <w:rsid w:val="00BB0398"/>
    <w:rsid w:val="00BC7D46"/>
    <w:rsid w:val="00BD63DB"/>
    <w:rsid w:val="00BE2E68"/>
    <w:rsid w:val="00BE2E74"/>
    <w:rsid w:val="00BE5B23"/>
    <w:rsid w:val="00BE754C"/>
    <w:rsid w:val="00BE7B3F"/>
    <w:rsid w:val="00BF2AF1"/>
    <w:rsid w:val="00C02D72"/>
    <w:rsid w:val="00C10750"/>
    <w:rsid w:val="00C13B3A"/>
    <w:rsid w:val="00C169AD"/>
    <w:rsid w:val="00C17C19"/>
    <w:rsid w:val="00C2317D"/>
    <w:rsid w:val="00C26C00"/>
    <w:rsid w:val="00C26FB8"/>
    <w:rsid w:val="00C32A89"/>
    <w:rsid w:val="00C42AC8"/>
    <w:rsid w:val="00C43AA9"/>
    <w:rsid w:val="00C440B1"/>
    <w:rsid w:val="00C45F40"/>
    <w:rsid w:val="00C45F96"/>
    <w:rsid w:val="00C54699"/>
    <w:rsid w:val="00C579A6"/>
    <w:rsid w:val="00C57DE4"/>
    <w:rsid w:val="00C61FE5"/>
    <w:rsid w:val="00C658E6"/>
    <w:rsid w:val="00C677E9"/>
    <w:rsid w:val="00C67FA4"/>
    <w:rsid w:val="00C740F5"/>
    <w:rsid w:val="00C856DC"/>
    <w:rsid w:val="00C8708A"/>
    <w:rsid w:val="00C90AEB"/>
    <w:rsid w:val="00C95E8F"/>
    <w:rsid w:val="00CA020D"/>
    <w:rsid w:val="00CA085D"/>
    <w:rsid w:val="00CA1348"/>
    <w:rsid w:val="00CA1E9E"/>
    <w:rsid w:val="00CA7E97"/>
    <w:rsid w:val="00CB1F3F"/>
    <w:rsid w:val="00CB22A8"/>
    <w:rsid w:val="00CB2E6E"/>
    <w:rsid w:val="00CB680D"/>
    <w:rsid w:val="00CC3E88"/>
    <w:rsid w:val="00CC54BF"/>
    <w:rsid w:val="00CC5671"/>
    <w:rsid w:val="00D01CC0"/>
    <w:rsid w:val="00D0343C"/>
    <w:rsid w:val="00D05EC0"/>
    <w:rsid w:val="00D0721D"/>
    <w:rsid w:val="00D20307"/>
    <w:rsid w:val="00D20832"/>
    <w:rsid w:val="00D209CF"/>
    <w:rsid w:val="00D275E3"/>
    <w:rsid w:val="00D35DBA"/>
    <w:rsid w:val="00D36C84"/>
    <w:rsid w:val="00D40AD7"/>
    <w:rsid w:val="00D43AC7"/>
    <w:rsid w:val="00D460EF"/>
    <w:rsid w:val="00D47ED8"/>
    <w:rsid w:val="00D5554C"/>
    <w:rsid w:val="00D64ACB"/>
    <w:rsid w:val="00D67F9F"/>
    <w:rsid w:val="00D83ADF"/>
    <w:rsid w:val="00D86377"/>
    <w:rsid w:val="00D9220B"/>
    <w:rsid w:val="00D92E52"/>
    <w:rsid w:val="00DA2A30"/>
    <w:rsid w:val="00DA37F1"/>
    <w:rsid w:val="00DA597A"/>
    <w:rsid w:val="00DA791C"/>
    <w:rsid w:val="00DB23D6"/>
    <w:rsid w:val="00DB38A0"/>
    <w:rsid w:val="00DB3D0B"/>
    <w:rsid w:val="00DC557D"/>
    <w:rsid w:val="00DD639A"/>
    <w:rsid w:val="00DE37E3"/>
    <w:rsid w:val="00DE4FDD"/>
    <w:rsid w:val="00DE7624"/>
    <w:rsid w:val="00DF585A"/>
    <w:rsid w:val="00DF6723"/>
    <w:rsid w:val="00DF6E78"/>
    <w:rsid w:val="00E03867"/>
    <w:rsid w:val="00E0612B"/>
    <w:rsid w:val="00E1568A"/>
    <w:rsid w:val="00E16DE2"/>
    <w:rsid w:val="00E17563"/>
    <w:rsid w:val="00E217B1"/>
    <w:rsid w:val="00E31686"/>
    <w:rsid w:val="00E330F6"/>
    <w:rsid w:val="00E34150"/>
    <w:rsid w:val="00E36128"/>
    <w:rsid w:val="00E37A3B"/>
    <w:rsid w:val="00E42255"/>
    <w:rsid w:val="00E51632"/>
    <w:rsid w:val="00E533FC"/>
    <w:rsid w:val="00E54F8F"/>
    <w:rsid w:val="00E56C63"/>
    <w:rsid w:val="00E714E2"/>
    <w:rsid w:val="00E7635B"/>
    <w:rsid w:val="00E8282B"/>
    <w:rsid w:val="00E865AD"/>
    <w:rsid w:val="00E93A37"/>
    <w:rsid w:val="00E97BFF"/>
    <w:rsid w:val="00EA177F"/>
    <w:rsid w:val="00EA3434"/>
    <w:rsid w:val="00EB03A6"/>
    <w:rsid w:val="00EB5126"/>
    <w:rsid w:val="00ED3E2F"/>
    <w:rsid w:val="00ED4F51"/>
    <w:rsid w:val="00ED768D"/>
    <w:rsid w:val="00EE1730"/>
    <w:rsid w:val="00EF374F"/>
    <w:rsid w:val="00EF71BA"/>
    <w:rsid w:val="00F069ED"/>
    <w:rsid w:val="00F0730C"/>
    <w:rsid w:val="00F0761A"/>
    <w:rsid w:val="00F105FB"/>
    <w:rsid w:val="00F22877"/>
    <w:rsid w:val="00F2517D"/>
    <w:rsid w:val="00F255E5"/>
    <w:rsid w:val="00F27E6A"/>
    <w:rsid w:val="00F42A69"/>
    <w:rsid w:val="00F461AD"/>
    <w:rsid w:val="00F53697"/>
    <w:rsid w:val="00F60BFA"/>
    <w:rsid w:val="00F6271B"/>
    <w:rsid w:val="00F6555B"/>
    <w:rsid w:val="00F70CC1"/>
    <w:rsid w:val="00F73FF7"/>
    <w:rsid w:val="00F74B15"/>
    <w:rsid w:val="00F75728"/>
    <w:rsid w:val="00F8268F"/>
    <w:rsid w:val="00F8336A"/>
    <w:rsid w:val="00F862F7"/>
    <w:rsid w:val="00FA0540"/>
    <w:rsid w:val="00FA349F"/>
    <w:rsid w:val="00FA6B73"/>
    <w:rsid w:val="00FB35D1"/>
    <w:rsid w:val="00FB436C"/>
    <w:rsid w:val="00FC4A5A"/>
    <w:rsid w:val="00FC5F59"/>
    <w:rsid w:val="00FC70F2"/>
    <w:rsid w:val="00FC7D09"/>
    <w:rsid w:val="00FD1843"/>
    <w:rsid w:val="00FD49CE"/>
    <w:rsid w:val="00FD50E4"/>
    <w:rsid w:val="00FD5F7C"/>
    <w:rsid w:val="00FE3B37"/>
    <w:rsid w:val="00FF05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76F7441"/>
  <w15:docId w15:val="{B662DE0E-4C22-4ECD-A843-5A6CDBB86D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uiPriority="0" w:qFormat="1"/>
    <w:lsdException w:name="heading 6" w:locked="1" w:semiHidden="1" w:uiPriority="0" w:unhideWhenUsed="1" w:qFormat="1"/>
    <w:lsdException w:name="heading 7" w:locked="1" w:uiPriority="0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locked="1" w:uiPriority="0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 w:uiPriority="0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D3266"/>
    <w:rPr>
      <w:rFonts w:ascii="Haettenschweiler" w:hAnsi="Haettenschweiler"/>
      <w:sz w:val="24"/>
      <w:szCs w:val="24"/>
    </w:rPr>
  </w:style>
  <w:style w:type="paragraph" w:styleId="Titolo1">
    <w:name w:val="heading 1"/>
    <w:basedOn w:val="Normale"/>
    <w:next w:val="Normale"/>
    <w:link w:val="Titolo1Carattere"/>
    <w:uiPriority w:val="99"/>
    <w:qFormat/>
    <w:rsid w:val="000E5BB2"/>
    <w:pPr>
      <w:keepNext/>
      <w:jc w:val="center"/>
      <w:outlineLvl w:val="0"/>
    </w:pPr>
    <w:rPr>
      <w:rFonts w:ascii="Times New Roman" w:hAnsi="Times New Roman"/>
      <w:b/>
      <w:sz w:val="20"/>
      <w:szCs w:val="20"/>
    </w:rPr>
  </w:style>
  <w:style w:type="paragraph" w:styleId="Titolo2">
    <w:name w:val="heading 2"/>
    <w:basedOn w:val="Normale"/>
    <w:next w:val="Normale"/>
    <w:link w:val="Titolo2Carattere"/>
    <w:uiPriority w:val="99"/>
    <w:qFormat/>
    <w:rsid w:val="002F72B2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Titolo5">
    <w:name w:val="heading 5"/>
    <w:basedOn w:val="Normale"/>
    <w:next w:val="Normale"/>
    <w:link w:val="Titolo5Carattere"/>
    <w:uiPriority w:val="99"/>
    <w:qFormat/>
    <w:rsid w:val="000E5BB2"/>
    <w:pPr>
      <w:keepNext/>
      <w:jc w:val="center"/>
      <w:outlineLvl w:val="4"/>
    </w:pPr>
    <w:rPr>
      <w:rFonts w:ascii="Times New Roman" w:hAnsi="Times New Roman"/>
      <w:b/>
      <w:sz w:val="28"/>
      <w:szCs w:val="20"/>
    </w:rPr>
  </w:style>
  <w:style w:type="paragraph" w:styleId="Titolo7">
    <w:name w:val="heading 7"/>
    <w:basedOn w:val="Normale"/>
    <w:next w:val="Normale"/>
    <w:link w:val="Titolo7Carattere"/>
    <w:uiPriority w:val="99"/>
    <w:qFormat/>
    <w:rsid w:val="000E5BB2"/>
    <w:pPr>
      <w:keepNext/>
      <w:outlineLvl w:val="6"/>
    </w:pPr>
    <w:rPr>
      <w:rFonts w:ascii="Times New Roman" w:hAnsi="Times New Roman"/>
      <w:b/>
      <w:sz w:val="36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link w:val="Titolo1"/>
    <w:uiPriority w:val="99"/>
    <w:locked/>
    <w:rsid w:val="00314DB4"/>
    <w:rPr>
      <w:rFonts w:cs="Times New Roman"/>
      <w:b/>
    </w:rPr>
  </w:style>
  <w:style w:type="character" w:customStyle="1" w:styleId="Titolo2Carattere">
    <w:name w:val="Titolo 2 Carattere"/>
    <w:link w:val="Titolo2"/>
    <w:uiPriority w:val="99"/>
    <w:semiHidden/>
    <w:locked/>
    <w:rsid w:val="002F72B2"/>
    <w:rPr>
      <w:rFonts w:ascii="Cambria" w:hAnsi="Cambria" w:cs="Times New Roman"/>
      <w:b/>
      <w:i/>
      <w:sz w:val="28"/>
    </w:rPr>
  </w:style>
  <w:style w:type="character" w:customStyle="1" w:styleId="Titolo5Carattere">
    <w:name w:val="Titolo 5 Carattere"/>
    <w:link w:val="Titolo5"/>
    <w:uiPriority w:val="99"/>
    <w:locked/>
    <w:rsid w:val="00314DB4"/>
    <w:rPr>
      <w:rFonts w:cs="Times New Roman"/>
      <w:b/>
      <w:sz w:val="28"/>
    </w:rPr>
  </w:style>
  <w:style w:type="character" w:customStyle="1" w:styleId="Titolo7Carattere">
    <w:name w:val="Titolo 7 Carattere"/>
    <w:link w:val="Titolo7"/>
    <w:uiPriority w:val="99"/>
    <w:semiHidden/>
    <w:locked/>
    <w:rsid w:val="00FA6B73"/>
    <w:rPr>
      <w:rFonts w:ascii="Calibri" w:hAnsi="Calibri" w:cs="Times New Roman"/>
      <w:sz w:val="24"/>
      <w:szCs w:val="24"/>
    </w:rPr>
  </w:style>
  <w:style w:type="table" w:styleId="Grigliatabella">
    <w:name w:val="Table Grid"/>
    <w:basedOn w:val="Tabellanormale"/>
    <w:uiPriority w:val="39"/>
    <w:rsid w:val="009C127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rpotesto">
    <w:name w:val="Body Text"/>
    <w:basedOn w:val="Normale"/>
    <w:link w:val="CorpotestoCarattere"/>
    <w:uiPriority w:val="99"/>
    <w:semiHidden/>
    <w:rsid w:val="00D460EF"/>
    <w:pPr>
      <w:widowControl w:val="0"/>
      <w:suppressAutoHyphens/>
      <w:spacing w:after="120"/>
    </w:pPr>
    <w:rPr>
      <w:rFonts w:ascii="Times New Roman" w:eastAsia="Arial Unicode MS" w:hAnsi="Times New Roman"/>
    </w:rPr>
  </w:style>
  <w:style w:type="character" w:customStyle="1" w:styleId="CorpotestoCarattere">
    <w:name w:val="Corpo testo Carattere"/>
    <w:link w:val="Corpotesto"/>
    <w:uiPriority w:val="99"/>
    <w:semiHidden/>
    <w:locked/>
    <w:rsid w:val="00D460EF"/>
    <w:rPr>
      <w:rFonts w:eastAsia="Arial Unicode MS" w:cs="Times New Roman"/>
      <w:sz w:val="24"/>
    </w:rPr>
  </w:style>
  <w:style w:type="character" w:styleId="Collegamentoipertestuale">
    <w:name w:val="Hyperlink"/>
    <w:uiPriority w:val="99"/>
    <w:rsid w:val="00694833"/>
    <w:rPr>
      <w:rFonts w:cs="Times New Roman"/>
      <w:color w:val="0000FF"/>
      <w:u w:val="single"/>
    </w:rPr>
  </w:style>
  <w:style w:type="paragraph" w:styleId="Didascalia">
    <w:name w:val="caption"/>
    <w:basedOn w:val="Normale"/>
    <w:next w:val="Normale"/>
    <w:uiPriority w:val="99"/>
    <w:qFormat/>
    <w:rsid w:val="00314DB4"/>
    <w:pPr>
      <w:jc w:val="center"/>
    </w:pPr>
    <w:rPr>
      <w:rFonts w:ascii="Tahoma" w:hAnsi="Tahoma" w:cs="Tahoma"/>
      <w:b/>
      <w:szCs w:val="20"/>
    </w:rPr>
  </w:style>
  <w:style w:type="paragraph" w:styleId="Intestazione">
    <w:name w:val="header"/>
    <w:basedOn w:val="Normale"/>
    <w:link w:val="IntestazioneCarattere"/>
    <w:uiPriority w:val="99"/>
    <w:semiHidden/>
    <w:rsid w:val="005772AF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link w:val="Intestazione"/>
    <w:uiPriority w:val="99"/>
    <w:semiHidden/>
    <w:locked/>
    <w:rsid w:val="005772AF"/>
    <w:rPr>
      <w:rFonts w:ascii="Haettenschweiler" w:hAnsi="Haettenschweiler" w:cs="Times New Roman"/>
      <w:sz w:val="24"/>
    </w:rPr>
  </w:style>
  <w:style w:type="paragraph" w:styleId="Pidipagina">
    <w:name w:val="footer"/>
    <w:basedOn w:val="Normale"/>
    <w:link w:val="PidipaginaCarattere"/>
    <w:uiPriority w:val="99"/>
    <w:rsid w:val="005772AF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link w:val="Pidipagina"/>
    <w:uiPriority w:val="99"/>
    <w:locked/>
    <w:rsid w:val="005772AF"/>
    <w:rPr>
      <w:rFonts w:ascii="Haettenschweiler" w:hAnsi="Haettenschweiler" w:cs="Times New Roman"/>
      <w:sz w:val="24"/>
    </w:rPr>
  </w:style>
  <w:style w:type="paragraph" w:customStyle="1" w:styleId="Paragrafoelenco1">
    <w:name w:val="Paragrafo elenco1"/>
    <w:basedOn w:val="Normale"/>
    <w:uiPriority w:val="99"/>
    <w:rsid w:val="002F72B2"/>
    <w:pPr>
      <w:suppressAutoHyphens/>
      <w:spacing w:after="200" w:line="276" w:lineRule="auto"/>
      <w:ind w:left="720"/>
    </w:pPr>
    <w:rPr>
      <w:rFonts w:ascii="Calibri" w:hAnsi="Calibri" w:cs="Calibri"/>
      <w:sz w:val="22"/>
      <w:szCs w:val="22"/>
      <w:lang w:eastAsia="ar-SA"/>
    </w:rPr>
  </w:style>
  <w:style w:type="paragraph" w:styleId="Testonotaapidipagina">
    <w:name w:val="footnote text"/>
    <w:basedOn w:val="Normale"/>
    <w:link w:val="TestonotaapidipaginaCarattere"/>
    <w:uiPriority w:val="99"/>
    <w:rsid w:val="00151EE9"/>
    <w:pPr>
      <w:suppressAutoHyphens/>
    </w:pPr>
    <w:rPr>
      <w:rFonts w:ascii="Times New Roman" w:hAnsi="Times New Roman"/>
      <w:sz w:val="20"/>
      <w:szCs w:val="20"/>
      <w:lang w:eastAsia="ar-SA"/>
    </w:rPr>
  </w:style>
  <w:style w:type="character" w:customStyle="1" w:styleId="TestonotaapidipaginaCarattere">
    <w:name w:val="Testo nota a piè di pagina Carattere"/>
    <w:link w:val="Testonotaapidipagina"/>
    <w:uiPriority w:val="99"/>
    <w:locked/>
    <w:rsid w:val="00151EE9"/>
    <w:rPr>
      <w:rFonts w:cs="Times New Roman"/>
      <w:lang w:eastAsia="ar-SA" w:bidi="ar-SA"/>
    </w:rPr>
  </w:style>
  <w:style w:type="character" w:styleId="Rimandonotaapidipagina">
    <w:name w:val="footnote reference"/>
    <w:uiPriority w:val="99"/>
    <w:semiHidden/>
    <w:rsid w:val="00C658E6"/>
    <w:rPr>
      <w:rFonts w:cs="Times New Roman"/>
      <w:vertAlign w:val="superscript"/>
    </w:rPr>
  </w:style>
  <w:style w:type="paragraph" w:styleId="Testonotadichiusura">
    <w:name w:val="endnote text"/>
    <w:basedOn w:val="Normale"/>
    <w:link w:val="TestonotadichiusuraCarattere"/>
    <w:uiPriority w:val="99"/>
    <w:semiHidden/>
    <w:rsid w:val="00C658E6"/>
    <w:rPr>
      <w:sz w:val="20"/>
      <w:szCs w:val="20"/>
    </w:rPr>
  </w:style>
  <w:style w:type="character" w:customStyle="1" w:styleId="TestonotadichiusuraCarattere">
    <w:name w:val="Testo nota di chiusura Carattere"/>
    <w:link w:val="Testonotadichiusura"/>
    <w:uiPriority w:val="99"/>
    <w:semiHidden/>
    <w:locked/>
    <w:rsid w:val="00C658E6"/>
    <w:rPr>
      <w:rFonts w:ascii="Haettenschweiler" w:hAnsi="Haettenschweiler" w:cs="Times New Roman"/>
    </w:rPr>
  </w:style>
  <w:style w:type="character" w:styleId="Rimandonotadichiusura">
    <w:name w:val="endnote reference"/>
    <w:uiPriority w:val="99"/>
    <w:semiHidden/>
    <w:rsid w:val="00C658E6"/>
    <w:rPr>
      <w:rFonts w:cs="Times New Roman"/>
      <w:vertAlign w:val="superscript"/>
    </w:rPr>
  </w:style>
  <w:style w:type="paragraph" w:styleId="Testofumetto">
    <w:name w:val="Balloon Text"/>
    <w:basedOn w:val="Normale"/>
    <w:link w:val="TestofumettoCarattere"/>
    <w:uiPriority w:val="99"/>
    <w:semiHidden/>
    <w:rsid w:val="000A7374"/>
    <w:rPr>
      <w:rFonts w:ascii="Tahoma" w:hAnsi="Tahoma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semiHidden/>
    <w:locked/>
    <w:rsid w:val="000A7374"/>
    <w:rPr>
      <w:rFonts w:ascii="Tahoma" w:hAnsi="Tahoma" w:cs="Times New Roman"/>
      <w:sz w:val="16"/>
    </w:rPr>
  </w:style>
  <w:style w:type="paragraph" w:styleId="NormaleWeb">
    <w:name w:val="Normal (Web)"/>
    <w:basedOn w:val="Normale"/>
    <w:uiPriority w:val="99"/>
    <w:semiHidden/>
    <w:rsid w:val="00DF585A"/>
    <w:pPr>
      <w:spacing w:before="100" w:beforeAutospacing="1" w:after="100" w:afterAutospacing="1"/>
    </w:pPr>
    <w:rPr>
      <w:rFonts w:ascii="Times New Roman" w:hAnsi="Times New Roman"/>
    </w:rPr>
  </w:style>
  <w:style w:type="character" w:styleId="Enfasicorsivo">
    <w:name w:val="Emphasis"/>
    <w:uiPriority w:val="99"/>
    <w:qFormat/>
    <w:rsid w:val="00DF585A"/>
    <w:rPr>
      <w:rFonts w:cs="Times New Roman"/>
      <w:i/>
    </w:rPr>
  </w:style>
  <w:style w:type="character" w:styleId="Enfasigrassetto">
    <w:name w:val="Strong"/>
    <w:uiPriority w:val="99"/>
    <w:qFormat/>
    <w:rsid w:val="00DF585A"/>
    <w:rPr>
      <w:rFonts w:cs="Times New Roman"/>
      <w:b/>
    </w:rPr>
  </w:style>
  <w:style w:type="paragraph" w:customStyle="1" w:styleId="Standard">
    <w:name w:val="Standard"/>
    <w:rsid w:val="004737DE"/>
    <w:pPr>
      <w:widowControl w:val="0"/>
      <w:suppressAutoHyphens/>
      <w:autoSpaceDN w:val="0"/>
      <w:textAlignment w:val="baseline"/>
    </w:pPr>
    <w:rPr>
      <w:rFonts w:eastAsia="Arial Unicode MS" w:cs="Tahoma"/>
      <w:color w:val="000000"/>
      <w:kern w:val="3"/>
      <w:sz w:val="24"/>
      <w:szCs w:val="24"/>
      <w:lang w:val="en-US" w:eastAsia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tiff"/><Relationship Id="rId4" Type="http://schemas.openxmlformats.org/officeDocument/2006/relationships/webSettings" Target="webSettings.xml"/><Relationship Id="rId9" Type="http://schemas.openxmlformats.org/officeDocument/2006/relationships/image" Target="media/image3.tif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2911</Words>
  <Characters>16594</Characters>
  <Application>Microsoft Office Word</Application>
  <DocSecurity>0</DocSecurity>
  <Lines>138</Lines>
  <Paragraphs>38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Intestazione della scuola</vt:lpstr>
    </vt:vector>
  </TitlesOfParts>
  <Company/>
  <LinksUpToDate>false</LinksUpToDate>
  <CharactersWithSpaces>19467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Intestazione della scuola</dc:title>
  <dc:creator>pc</dc:creator>
  <cp:lastModifiedBy>Microsoft Office User</cp:lastModifiedBy>
  <cp:revision>2</cp:revision>
  <cp:lastPrinted>2019-01-10T10:27:00Z</cp:lastPrinted>
  <dcterms:created xsi:type="dcterms:W3CDTF">2022-05-19T09:41:00Z</dcterms:created>
  <dcterms:modified xsi:type="dcterms:W3CDTF">2022-05-19T09:41:00Z</dcterms:modified>
</cp:coreProperties>
</file>